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1442F0" w14:textId="1404559A" w:rsidR="00144635" w:rsidRDefault="00144635" w:rsidP="002C52FA">
      <w:pPr>
        <w:spacing w:before="140" w:line="240" w:lineRule="auto"/>
        <w:ind w:right="102"/>
        <w:contextualSpacing/>
        <w:jc w:val="center"/>
        <w:rPr>
          <w:rFonts w:ascii="Times New Roman" w:hAnsi="Times New Roman" w:cs="Times New Roman"/>
          <w:b/>
          <w:sz w:val="18"/>
          <w:szCs w:val="18"/>
        </w:rPr>
      </w:pPr>
      <w:r w:rsidRPr="00426CFC">
        <w:rPr>
          <w:noProof/>
          <w:lang w:eastAsia="zh-CN"/>
        </w:rPr>
        <w:drawing>
          <wp:inline distT="0" distB="0" distL="0" distR="0" wp14:anchorId="05549E16" wp14:editId="1A415AC1">
            <wp:extent cx="2777795" cy="585989"/>
            <wp:effectExtent l="0" t="0" r="3810" b="5080"/>
            <wp:docPr id="1" name="Picture 1" descr="logoedit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edit001"/>
                    <pic:cNvPicPr>
                      <a:picLocks noChangeAspect="1" noChangeArrowheads="1"/>
                    </pic:cNvPicPr>
                  </pic:nvPicPr>
                  <pic:blipFill>
                    <a:blip r:embed="rId8" cstate="print">
                      <a:lum bright="-26000" contrast="60000"/>
                      <a:grayscl/>
                    </a:blip>
                    <a:srcRect/>
                    <a:stretch>
                      <a:fillRect/>
                    </a:stretch>
                  </pic:blipFill>
                  <pic:spPr bwMode="auto">
                    <a:xfrm>
                      <a:off x="0" y="0"/>
                      <a:ext cx="2777795" cy="585989"/>
                    </a:xfrm>
                    <a:prstGeom prst="rect">
                      <a:avLst/>
                    </a:prstGeom>
                    <a:noFill/>
                    <a:ln w="9525">
                      <a:noFill/>
                      <a:miter lim="800000"/>
                      <a:headEnd/>
                      <a:tailEnd/>
                    </a:ln>
                  </pic:spPr>
                </pic:pic>
              </a:graphicData>
            </a:graphic>
          </wp:inline>
        </w:drawing>
      </w:r>
    </w:p>
    <w:p w14:paraId="1A2352AB" w14:textId="77777777" w:rsidR="00144635" w:rsidRDefault="00144635" w:rsidP="002C52FA">
      <w:pPr>
        <w:spacing w:before="140" w:line="240" w:lineRule="auto"/>
        <w:ind w:right="102"/>
        <w:contextualSpacing/>
        <w:jc w:val="center"/>
        <w:rPr>
          <w:rFonts w:ascii="Times New Roman" w:hAnsi="Times New Roman" w:cs="Times New Roman"/>
          <w:b/>
          <w:sz w:val="18"/>
          <w:szCs w:val="18"/>
        </w:rPr>
      </w:pPr>
    </w:p>
    <w:p w14:paraId="0292409F" w14:textId="1158E3AE" w:rsidR="00D038B5" w:rsidRPr="00F431EA" w:rsidRDefault="00426CFC" w:rsidP="002C52FA">
      <w:pPr>
        <w:spacing w:before="140" w:line="240" w:lineRule="auto"/>
        <w:ind w:right="102"/>
        <w:contextualSpacing/>
        <w:jc w:val="center"/>
        <w:rPr>
          <w:rFonts w:ascii="Times New Roman" w:hAnsi="Times New Roman" w:cs="Times New Roman"/>
          <w:b/>
          <w:sz w:val="18"/>
          <w:szCs w:val="18"/>
        </w:rPr>
      </w:pPr>
      <w:r w:rsidRPr="00F431EA">
        <w:rPr>
          <w:rFonts w:ascii="Times New Roman" w:hAnsi="Times New Roman" w:cs="Times New Roman"/>
          <w:b/>
          <w:sz w:val="18"/>
          <w:szCs w:val="18"/>
        </w:rPr>
        <w:t>10200 No.</w:t>
      </w:r>
      <w:r w:rsidR="00214697" w:rsidRPr="00F431EA">
        <w:rPr>
          <w:rFonts w:ascii="Times New Roman" w:hAnsi="Times New Roman" w:cs="Times New Roman"/>
          <w:b/>
          <w:sz w:val="18"/>
          <w:szCs w:val="18"/>
        </w:rPr>
        <w:t xml:space="preserve"> </w:t>
      </w:r>
      <w:r w:rsidRPr="00F431EA">
        <w:rPr>
          <w:rFonts w:ascii="Times New Roman" w:hAnsi="Times New Roman" w:cs="Times New Roman"/>
          <w:b/>
          <w:sz w:val="18"/>
          <w:szCs w:val="18"/>
        </w:rPr>
        <w:t>5 Road</w:t>
      </w:r>
    </w:p>
    <w:p w14:paraId="0113A497" w14:textId="4C3704CE" w:rsidR="00D038B5" w:rsidRPr="00F431EA" w:rsidRDefault="00426CFC" w:rsidP="00D038B5">
      <w:pPr>
        <w:spacing w:line="240" w:lineRule="auto"/>
        <w:ind w:right="102"/>
        <w:contextualSpacing/>
        <w:jc w:val="center"/>
        <w:rPr>
          <w:rFonts w:ascii="Times New Roman" w:hAnsi="Times New Roman" w:cs="Times New Roman"/>
          <w:b/>
          <w:sz w:val="18"/>
          <w:szCs w:val="18"/>
        </w:rPr>
      </w:pPr>
      <w:r w:rsidRPr="00F431EA">
        <w:rPr>
          <w:rFonts w:ascii="Times New Roman" w:hAnsi="Times New Roman" w:cs="Times New Roman"/>
          <w:b/>
          <w:sz w:val="18"/>
          <w:szCs w:val="18"/>
        </w:rPr>
        <w:t>Richmond</w:t>
      </w:r>
      <w:r w:rsidR="00214697" w:rsidRPr="00F431EA">
        <w:rPr>
          <w:rFonts w:ascii="Times New Roman" w:hAnsi="Times New Roman" w:cs="Times New Roman"/>
          <w:b/>
          <w:sz w:val="18"/>
          <w:szCs w:val="18"/>
        </w:rPr>
        <w:t>,</w:t>
      </w:r>
      <w:r w:rsidRPr="00F431EA">
        <w:rPr>
          <w:rFonts w:ascii="Times New Roman" w:hAnsi="Times New Roman" w:cs="Times New Roman"/>
          <w:b/>
          <w:sz w:val="18"/>
          <w:szCs w:val="18"/>
        </w:rPr>
        <w:t xml:space="preserve"> BC</w:t>
      </w:r>
      <w:r w:rsidR="00214697" w:rsidRPr="00F431EA">
        <w:rPr>
          <w:rFonts w:ascii="Times New Roman" w:hAnsi="Times New Roman" w:cs="Times New Roman"/>
          <w:b/>
          <w:sz w:val="18"/>
          <w:szCs w:val="18"/>
        </w:rPr>
        <w:t xml:space="preserve"> </w:t>
      </w:r>
      <w:r w:rsidRPr="00F431EA">
        <w:rPr>
          <w:rFonts w:ascii="Times New Roman" w:hAnsi="Times New Roman" w:cs="Times New Roman"/>
          <w:b/>
          <w:sz w:val="18"/>
          <w:szCs w:val="18"/>
        </w:rPr>
        <w:t>V7A 4E5</w:t>
      </w:r>
    </w:p>
    <w:p w14:paraId="1C84F710" w14:textId="5078D09E" w:rsidR="00D038B5" w:rsidRPr="00F431EA" w:rsidRDefault="00426CFC" w:rsidP="00D038B5">
      <w:pPr>
        <w:spacing w:line="240" w:lineRule="auto"/>
        <w:ind w:right="102"/>
        <w:contextualSpacing/>
        <w:jc w:val="center"/>
        <w:rPr>
          <w:rFonts w:ascii="Times New Roman" w:hAnsi="Times New Roman" w:cs="Times New Roman"/>
          <w:b/>
          <w:sz w:val="18"/>
          <w:szCs w:val="18"/>
        </w:rPr>
      </w:pPr>
      <w:r w:rsidRPr="00F431EA">
        <w:rPr>
          <w:rFonts w:ascii="Times New Roman" w:hAnsi="Times New Roman" w:cs="Times New Roman"/>
          <w:b/>
          <w:sz w:val="18"/>
          <w:szCs w:val="18"/>
        </w:rPr>
        <w:t>Phone (604) 275-1893</w:t>
      </w:r>
    </w:p>
    <w:p w14:paraId="02B47130" w14:textId="342F7AC0" w:rsidR="00C65789" w:rsidRPr="00F431EA" w:rsidRDefault="00C65789" w:rsidP="00D038B5">
      <w:pPr>
        <w:spacing w:line="240" w:lineRule="auto"/>
        <w:ind w:right="102"/>
        <w:contextualSpacing/>
        <w:jc w:val="center"/>
        <w:rPr>
          <w:b/>
          <w:sz w:val="18"/>
          <w:szCs w:val="18"/>
        </w:rPr>
      </w:pPr>
      <w:r w:rsidRPr="00F431EA">
        <w:rPr>
          <w:rFonts w:ascii="Times New Roman" w:hAnsi="Times New Roman" w:cs="Times New Roman"/>
          <w:b/>
          <w:sz w:val="18"/>
          <w:szCs w:val="18"/>
        </w:rPr>
        <w:t>office.rcmbc@gmail.com</w:t>
      </w:r>
    </w:p>
    <w:p w14:paraId="0AA79217" w14:textId="5CD7C4C1" w:rsidR="00426CFC" w:rsidRPr="00361782" w:rsidRDefault="008917DE" w:rsidP="00D038B5">
      <w:pPr>
        <w:spacing w:after="0" w:line="240" w:lineRule="auto"/>
        <w:contextualSpacing/>
        <w:jc w:val="center"/>
        <w:rPr>
          <w:rFonts w:ascii="Times New Roman" w:hAnsi="Times New Roman" w:cs="Times New Roman"/>
          <w:b/>
          <w:sz w:val="18"/>
          <w:szCs w:val="21"/>
        </w:rPr>
      </w:pPr>
      <w:hyperlink r:id="rId9" w:history="1">
        <w:r w:rsidR="006439DB" w:rsidRPr="00F431EA">
          <w:rPr>
            <w:rStyle w:val="Hyperlink"/>
            <w:rFonts w:ascii="Times New Roman" w:hAnsi="Times New Roman" w:cs="Times New Roman"/>
            <w:b/>
            <w:color w:val="auto"/>
            <w:sz w:val="18"/>
            <w:szCs w:val="18"/>
          </w:rPr>
          <w:t>www.rcmbc.c</w:t>
        </w:r>
        <w:r w:rsidR="006439DB" w:rsidRPr="00B71683">
          <w:rPr>
            <w:rStyle w:val="Hyperlink"/>
            <w:rFonts w:ascii="Times New Roman" w:hAnsi="Times New Roman" w:cs="Times New Roman"/>
            <w:b/>
            <w:color w:val="auto"/>
            <w:sz w:val="16"/>
            <w:szCs w:val="16"/>
          </w:rPr>
          <w:t>a</w:t>
        </w:r>
      </w:hyperlink>
    </w:p>
    <w:p w14:paraId="7611C985" w14:textId="227C9C79" w:rsidR="006439DB" w:rsidRPr="0044699D" w:rsidRDefault="006439DB" w:rsidP="00E70CEE">
      <w:pPr>
        <w:spacing w:after="0"/>
        <w:jc w:val="center"/>
        <w:rPr>
          <w:rFonts w:ascii="Times New Roman" w:hAnsi="Times New Roman" w:cs="Times New Roman"/>
          <w:sz w:val="12"/>
          <w:szCs w:val="12"/>
        </w:rPr>
      </w:pPr>
    </w:p>
    <w:tbl>
      <w:tblPr>
        <w:tblStyle w:val="TableGrid"/>
        <w:tblW w:w="4536" w:type="dxa"/>
        <w:tblBorders>
          <w:top w:val="triple" w:sz="6" w:space="0" w:color="auto"/>
          <w:left w:val="triple" w:sz="6" w:space="0" w:color="auto"/>
          <w:bottom w:val="triple" w:sz="6" w:space="0" w:color="auto"/>
          <w:right w:val="triple" w:sz="6" w:space="0" w:color="auto"/>
          <w:insideH w:val="triple" w:sz="6" w:space="0" w:color="auto"/>
          <w:insideV w:val="triple" w:sz="6" w:space="0" w:color="auto"/>
        </w:tblBorders>
        <w:tblLook w:val="04A0" w:firstRow="1" w:lastRow="0" w:firstColumn="1" w:lastColumn="0" w:noHBand="0" w:noVBand="1"/>
      </w:tblPr>
      <w:tblGrid>
        <w:gridCol w:w="4536"/>
      </w:tblGrid>
      <w:tr w:rsidR="00426CFC" w:rsidRPr="00DD3E80" w14:paraId="221AFD64" w14:textId="77777777" w:rsidTr="00D7120E">
        <w:trPr>
          <w:trHeight w:val="1425"/>
        </w:trPr>
        <w:tc>
          <w:tcPr>
            <w:tcW w:w="4536" w:type="dxa"/>
          </w:tcPr>
          <w:p w14:paraId="599C32C1" w14:textId="3445975D" w:rsidR="006646AC" w:rsidRPr="005F09C4" w:rsidRDefault="00AD507D" w:rsidP="002B1F0F">
            <w:pPr>
              <w:spacing w:before="40" w:after="40" w:line="276" w:lineRule="auto"/>
              <w:ind w:left="-6"/>
              <w:contextualSpacing/>
              <w:jc w:val="center"/>
              <w:rPr>
                <w:rFonts w:ascii="Times New Roman" w:eastAsia="KaiTi" w:hAnsi="Times New Roman" w:cs="Times New Roman"/>
                <w:b/>
                <w:sz w:val="20"/>
                <w:szCs w:val="20"/>
                <w:u w:val="single"/>
              </w:rPr>
            </w:pPr>
            <w:r w:rsidRPr="005F09C4">
              <w:rPr>
                <w:rFonts w:asciiTheme="minorEastAsia" w:hAnsiTheme="minorEastAsia" w:cs="Times New Roman"/>
                <w:b/>
                <w:sz w:val="20"/>
                <w:szCs w:val="20"/>
                <w:u w:val="single"/>
              </w:rPr>
              <w:t>教牧同工</w:t>
            </w:r>
            <w:r w:rsidR="006646AC" w:rsidRPr="005F09C4">
              <w:rPr>
                <w:rFonts w:ascii="Times New Roman" w:eastAsia="KaiTi" w:hAnsi="Times New Roman" w:cs="Times New Roman"/>
                <w:b/>
                <w:sz w:val="20"/>
                <w:szCs w:val="20"/>
                <w:u w:val="single"/>
              </w:rPr>
              <w:t>Pastoral Team</w:t>
            </w:r>
          </w:p>
          <w:p w14:paraId="5EA710B0" w14:textId="2A0F13C9" w:rsidR="001D4320" w:rsidRPr="001D4320" w:rsidRDefault="001D4320" w:rsidP="00C05090">
            <w:pPr>
              <w:spacing w:after="40" w:line="276" w:lineRule="auto"/>
              <w:ind w:right="-74"/>
              <w:rPr>
                <w:rFonts w:asciiTheme="minorEastAsia" w:eastAsia="PMingLiU" w:hAnsiTheme="minorEastAsia" w:cs="Times New Roman"/>
                <w:b/>
                <w:bCs/>
                <w:spacing w:val="-6"/>
                <w:sz w:val="17"/>
                <w:szCs w:val="17"/>
              </w:rPr>
            </w:pPr>
            <w:bookmarkStart w:id="0" w:name="_Hlk10728485"/>
            <w:r w:rsidRPr="001D4320">
              <w:rPr>
                <w:rFonts w:asciiTheme="minorEastAsia" w:hAnsiTheme="minorEastAsia" w:cs="Times New Roman" w:hint="eastAsia"/>
                <w:b/>
                <w:bCs/>
                <w:spacing w:val="-6"/>
                <w:sz w:val="17"/>
                <w:szCs w:val="17"/>
              </w:rPr>
              <w:t>湯偉明傳道</w:t>
            </w:r>
            <w:r>
              <w:rPr>
                <w:rFonts w:asciiTheme="minorEastAsia" w:eastAsia="PMingLiU" w:hAnsiTheme="minorEastAsia" w:cs="Times New Roman" w:hint="eastAsia"/>
                <w:b/>
                <w:bCs/>
                <w:spacing w:val="-6"/>
                <w:sz w:val="17"/>
                <w:szCs w:val="17"/>
              </w:rPr>
              <w:t>/</w:t>
            </w:r>
            <w:r w:rsidRPr="001D4320">
              <w:rPr>
                <w:rFonts w:ascii="Times New Roman" w:eastAsia="PMingLiU" w:hAnsi="Times New Roman" w:cs="Times New Roman"/>
                <w:b/>
                <w:bCs/>
                <w:spacing w:val="-6"/>
                <w:sz w:val="17"/>
                <w:szCs w:val="17"/>
              </w:rPr>
              <w:t>Pastor Kavance Tong</w:t>
            </w:r>
            <w:r w:rsidRPr="001D4320">
              <w:rPr>
                <w:rFonts w:asciiTheme="minorEastAsia" w:hAnsiTheme="minorEastAsia" w:cs="Times New Roman" w:hint="eastAsia"/>
                <w:b/>
                <w:bCs/>
                <w:spacing w:val="-6"/>
                <w:sz w:val="17"/>
                <w:szCs w:val="17"/>
              </w:rPr>
              <w:t>粵語事工</w:t>
            </w:r>
            <w:r>
              <w:rPr>
                <w:rFonts w:ascii="Times New Roman" w:eastAsia="PMingLiU" w:hAnsi="Times New Roman" w:cs="Times New Roman" w:hint="eastAsia"/>
                <w:b/>
                <w:bCs/>
                <w:spacing w:val="-6"/>
                <w:sz w:val="17"/>
                <w:szCs w:val="17"/>
              </w:rPr>
              <w:t xml:space="preserve"> </w:t>
            </w:r>
            <w:r w:rsidRPr="001D4320">
              <w:rPr>
                <w:rFonts w:ascii="Times New Roman" w:eastAsia="PMingLiU" w:hAnsi="Times New Roman" w:cs="Times New Roman"/>
                <w:b/>
                <w:bCs/>
                <w:spacing w:val="-6"/>
                <w:sz w:val="16"/>
                <w:szCs w:val="16"/>
              </w:rPr>
              <w:t>C</w:t>
            </w:r>
            <w:r w:rsidRPr="001D4320">
              <w:rPr>
                <w:rFonts w:ascii="Times New Roman" w:eastAsia="PMingLiU" w:hAnsi="Times New Roman" w:cs="Times New Roman" w:hint="eastAsia"/>
                <w:b/>
                <w:bCs/>
                <w:spacing w:val="-6"/>
                <w:sz w:val="16"/>
                <w:szCs w:val="16"/>
              </w:rPr>
              <w:t>a</w:t>
            </w:r>
            <w:r w:rsidRPr="001D4320">
              <w:rPr>
                <w:rFonts w:ascii="Times New Roman" w:eastAsia="PMingLiU" w:hAnsi="Times New Roman" w:cs="Times New Roman"/>
                <w:b/>
                <w:bCs/>
                <w:spacing w:val="-6"/>
                <w:sz w:val="16"/>
                <w:szCs w:val="16"/>
              </w:rPr>
              <w:t>ntonese Ministry</w:t>
            </w:r>
          </w:p>
          <w:p w14:paraId="7FCCC36A" w14:textId="307DA170" w:rsidR="00ED6575" w:rsidRPr="00AA53D7" w:rsidRDefault="00ED6575" w:rsidP="00C05090">
            <w:pPr>
              <w:spacing w:after="40" w:line="276" w:lineRule="auto"/>
              <w:ind w:right="-74"/>
              <w:rPr>
                <w:rFonts w:ascii="Times New Roman" w:eastAsia="PMingLiU" w:hAnsi="Times New Roman" w:cs="Times New Roman"/>
                <w:b/>
                <w:spacing w:val="-6"/>
                <w:sz w:val="17"/>
                <w:szCs w:val="17"/>
              </w:rPr>
            </w:pPr>
            <w:r w:rsidRPr="00AA53D7">
              <w:rPr>
                <w:rFonts w:asciiTheme="minorEastAsia" w:hAnsiTheme="minorEastAsia" w:cs="Times New Roman" w:hint="eastAsia"/>
                <w:b/>
                <w:bCs/>
                <w:spacing w:val="-6"/>
                <w:sz w:val="17"/>
                <w:szCs w:val="17"/>
              </w:rPr>
              <w:t>韋伯斯傳道</w:t>
            </w:r>
            <w:r w:rsidRPr="00AA53D7">
              <w:rPr>
                <w:rFonts w:ascii="Times New Roman" w:eastAsia="PMingLiU" w:hAnsi="Times New Roman" w:cs="Times New Roman" w:hint="eastAsia"/>
                <w:b/>
                <w:spacing w:val="-6"/>
                <w:sz w:val="17"/>
                <w:szCs w:val="17"/>
              </w:rPr>
              <w:t>/Pa</w:t>
            </w:r>
            <w:r w:rsidRPr="00AA53D7">
              <w:rPr>
                <w:rFonts w:ascii="Times New Roman" w:eastAsia="PMingLiU" w:hAnsi="Times New Roman" w:cs="Times New Roman"/>
                <w:b/>
                <w:spacing w:val="-6"/>
                <w:sz w:val="17"/>
                <w:szCs w:val="17"/>
              </w:rPr>
              <w:t>stor Michael Welbers</w:t>
            </w:r>
            <w:r w:rsidRPr="00AA53D7">
              <w:rPr>
                <w:rFonts w:asciiTheme="minorEastAsia" w:hAnsiTheme="minorEastAsia" w:cs="Times New Roman" w:hint="eastAsia"/>
                <w:b/>
                <w:spacing w:val="-6"/>
                <w:sz w:val="17"/>
                <w:szCs w:val="17"/>
              </w:rPr>
              <w:t>英語事工</w:t>
            </w:r>
            <w:r w:rsidRPr="00AA53D7">
              <w:rPr>
                <w:rFonts w:ascii="Times New Roman" w:eastAsia="PMingLiU" w:hAnsi="Times New Roman" w:cs="Times New Roman"/>
                <w:b/>
                <w:spacing w:val="-6"/>
                <w:sz w:val="17"/>
                <w:szCs w:val="17"/>
              </w:rPr>
              <w:t>English Ministry</w:t>
            </w:r>
          </w:p>
          <w:p w14:paraId="756FA7B9" w14:textId="20874D4B" w:rsidR="00CA2BC6" w:rsidRPr="00AA53D7" w:rsidRDefault="003A7871" w:rsidP="00C05090">
            <w:pPr>
              <w:spacing w:after="40" w:line="276" w:lineRule="auto"/>
              <w:ind w:right="-74"/>
              <w:rPr>
                <w:rFonts w:ascii="Times New Roman" w:eastAsia="PMingLiU" w:hAnsi="Times New Roman" w:cs="Times New Roman"/>
                <w:b/>
                <w:spacing w:val="-6"/>
                <w:sz w:val="17"/>
                <w:szCs w:val="17"/>
              </w:rPr>
            </w:pPr>
            <w:r w:rsidRPr="003A7871">
              <w:rPr>
                <w:rFonts w:asciiTheme="minorEastAsia" w:hAnsiTheme="minorEastAsia" w:cs="Times New Roman" w:hint="eastAsia"/>
                <w:b/>
                <w:bCs/>
                <w:spacing w:val="-6"/>
                <w:sz w:val="17"/>
                <w:szCs w:val="17"/>
              </w:rPr>
              <w:t>劉</w:t>
            </w:r>
            <w:r w:rsidR="00CA2BC6" w:rsidRPr="00AA53D7">
              <w:rPr>
                <w:rFonts w:asciiTheme="minorEastAsia" w:hAnsiTheme="minorEastAsia" w:cs="Times New Roman" w:hint="eastAsia"/>
                <w:b/>
                <w:bCs/>
                <w:spacing w:val="-6"/>
                <w:sz w:val="17"/>
                <w:szCs w:val="17"/>
              </w:rPr>
              <w:t>春妍傳道</w:t>
            </w:r>
            <w:r w:rsidR="00297057" w:rsidRPr="00AA53D7">
              <w:rPr>
                <w:rFonts w:ascii="Times New Roman" w:eastAsia="PMingLiU" w:hAnsi="Times New Roman" w:cs="Times New Roman"/>
                <w:b/>
                <w:bCs/>
                <w:spacing w:val="-6"/>
                <w:sz w:val="17"/>
                <w:szCs w:val="17"/>
              </w:rPr>
              <w:t>/</w:t>
            </w:r>
            <w:r w:rsidR="00CA2BC6" w:rsidRPr="00AA53D7">
              <w:rPr>
                <w:rFonts w:ascii="Times New Roman" w:eastAsia="PMingLiU" w:hAnsi="Times New Roman" w:cs="Times New Roman"/>
                <w:b/>
                <w:bCs/>
                <w:spacing w:val="-6"/>
                <w:sz w:val="17"/>
                <w:szCs w:val="17"/>
              </w:rPr>
              <w:t>Pastor Theresa Liu</w:t>
            </w:r>
            <w:r w:rsidR="00CA2BC6" w:rsidRPr="00AA53D7">
              <w:rPr>
                <w:rFonts w:asciiTheme="minorEastAsia" w:hAnsiTheme="minorEastAsia" w:cs="Times New Roman" w:hint="eastAsia"/>
                <w:b/>
                <w:spacing w:val="-6"/>
                <w:sz w:val="17"/>
                <w:szCs w:val="17"/>
              </w:rPr>
              <w:t>國語</w:t>
            </w:r>
            <w:r w:rsidR="00C4516C" w:rsidRPr="00AA53D7">
              <w:rPr>
                <w:rFonts w:asciiTheme="minorEastAsia" w:hAnsiTheme="minorEastAsia" w:cs="Times New Roman" w:hint="eastAsia"/>
                <w:b/>
                <w:spacing w:val="-6"/>
                <w:sz w:val="17"/>
                <w:szCs w:val="17"/>
              </w:rPr>
              <w:t>事工</w:t>
            </w:r>
            <w:r w:rsidR="00CA2BC6" w:rsidRPr="00AA53D7">
              <w:rPr>
                <w:rFonts w:asciiTheme="minorEastAsia" w:hAnsiTheme="minorEastAsia" w:cs="Times New Roman"/>
                <w:b/>
                <w:spacing w:val="-6"/>
                <w:sz w:val="17"/>
                <w:szCs w:val="17"/>
              </w:rPr>
              <w:t>/</w:t>
            </w:r>
            <w:r w:rsidR="00CA2BC6" w:rsidRPr="00AA53D7">
              <w:rPr>
                <w:rFonts w:ascii="Times New Roman" w:eastAsia="PMingLiU" w:hAnsi="Times New Roman" w:cs="Times New Roman"/>
                <w:b/>
                <w:spacing w:val="-6"/>
                <w:sz w:val="17"/>
                <w:szCs w:val="17"/>
              </w:rPr>
              <w:t>Mandarin Minist</w:t>
            </w:r>
            <w:r w:rsidR="00CA2BC6" w:rsidRPr="00AA53D7">
              <w:rPr>
                <w:rFonts w:ascii="Times New Roman" w:eastAsia="PMingLiU" w:hAnsi="Times New Roman" w:cs="Times New Roman" w:hint="eastAsia"/>
                <w:b/>
                <w:spacing w:val="-6"/>
                <w:sz w:val="17"/>
                <w:szCs w:val="17"/>
              </w:rPr>
              <w:t>r</w:t>
            </w:r>
            <w:r w:rsidR="00CA2BC6" w:rsidRPr="00AA53D7">
              <w:rPr>
                <w:rFonts w:ascii="Times New Roman" w:eastAsia="PMingLiU" w:hAnsi="Times New Roman" w:cs="Times New Roman"/>
                <w:b/>
                <w:spacing w:val="-6"/>
                <w:sz w:val="17"/>
                <w:szCs w:val="17"/>
              </w:rPr>
              <w:t>y</w:t>
            </w:r>
          </w:p>
          <w:p w14:paraId="5EAE4B18" w14:textId="59E50693" w:rsidR="00133EBF" w:rsidRPr="00AA53D7" w:rsidRDefault="001D1921" w:rsidP="00C05090">
            <w:pPr>
              <w:spacing w:after="40" w:line="276" w:lineRule="auto"/>
              <w:ind w:right="-74"/>
              <w:rPr>
                <w:rFonts w:ascii="Times New Roman" w:eastAsia="KaiTi" w:hAnsi="Times New Roman" w:cs="Times New Roman"/>
                <w:b/>
                <w:bCs/>
                <w:spacing w:val="-6"/>
                <w:sz w:val="17"/>
                <w:szCs w:val="17"/>
              </w:rPr>
            </w:pPr>
            <w:r w:rsidRPr="00AA53D7">
              <w:rPr>
                <w:rFonts w:asciiTheme="minorEastAsia" w:hAnsiTheme="minorEastAsia" w:cs="Times New Roman"/>
                <w:b/>
                <w:bCs/>
                <w:spacing w:val="-6"/>
                <w:sz w:val="17"/>
                <w:szCs w:val="17"/>
              </w:rPr>
              <w:t>陳甦靈傳</w:t>
            </w:r>
            <w:r w:rsidR="005537B7" w:rsidRPr="00AA53D7">
              <w:rPr>
                <w:rFonts w:asciiTheme="minorEastAsia" w:hAnsiTheme="minorEastAsia" w:cs="Times New Roman" w:hint="eastAsia"/>
                <w:b/>
                <w:bCs/>
                <w:spacing w:val="-6"/>
                <w:sz w:val="17"/>
                <w:szCs w:val="17"/>
              </w:rPr>
              <w:t>道</w:t>
            </w:r>
            <w:r w:rsidR="00157459" w:rsidRPr="00AA53D7">
              <w:rPr>
                <w:rFonts w:asciiTheme="minorEastAsia" w:hAnsiTheme="minorEastAsia" w:cs="Times New Roman" w:hint="eastAsia"/>
                <w:b/>
                <w:bCs/>
                <w:spacing w:val="-6"/>
                <w:sz w:val="17"/>
                <w:szCs w:val="17"/>
              </w:rPr>
              <w:t>/</w:t>
            </w:r>
            <w:r w:rsidR="00157459" w:rsidRPr="00AA53D7">
              <w:rPr>
                <w:rFonts w:ascii="Times New Roman" w:eastAsia="KaiTi" w:hAnsi="Times New Roman" w:cs="Times New Roman"/>
                <w:b/>
                <w:bCs/>
                <w:spacing w:val="-6"/>
                <w:sz w:val="17"/>
                <w:szCs w:val="17"/>
              </w:rPr>
              <w:t>Pastor Phebe Chan</w:t>
            </w:r>
            <w:r w:rsidR="00470B3B" w:rsidRPr="00AA53D7">
              <w:rPr>
                <w:rFonts w:asciiTheme="minorEastAsia" w:hAnsiTheme="minorEastAsia" w:cs="微软雅黑" w:hint="eastAsia"/>
                <w:b/>
                <w:bCs/>
                <w:spacing w:val="-6"/>
                <w:sz w:val="17"/>
                <w:szCs w:val="17"/>
              </w:rPr>
              <w:t>兼職</w:t>
            </w:r>
            <w:r w:rsidR="00036C41" w:rsidRPr="00AA53D7">
              <w:rPr>
                <w:rFonts w:asciiTheme="minorEastAsia" w:hAnsiTheme="minorEastAsia" w:cs="微软雅黑" w:hint="eastAsia"/>
                <w:b/>
                <w:bCs/>
                <w:spacing w:val="-6"/>
                <w:sz w:val="17"/>
                <w:szCs w:val="17"/>
              </w:rPr>
              <w:t>同工</w:t>
            </w:r>
            <w:r w:rsidR="00470B3B" w:rsidRPr="00AA53D7">
              <w:rPr>
                <w:rFonts w:ascii="Times New Roman" w:eastAsia="KaiTi" w:hAnsi="Times New Roman" w:cs="Times New Roman" w:hint="eastAsia"/>
                <w:b/>
                <w:bCs/>
                <w:spacing w:val="-6"/>
                <w:sz w:val="17"/>
                <w:szCs w:val="17"/>
              </w:rPr>
              <w:t>P/T</w:t>
            </w:r>
            <w:r w:rsidR="00297057" w:rsidRPr="00AA53D7">
              <w:rPr>
                <w:rFonts w:ascii="Times New Roman" w:eastAsia="KaiTi" w:hAnsi="Times New Roman" w:cs="Times New Roman"/>
                <w:b/>
                <w:bCs/>
                <w:spacing w:val="-6"/>
                <w:sz w:val="17"/>
                <w:szCs w:val="17"/>
              </w:rPr>
              <w:t xml:space="preserve"> </w:t>
            </w:r>
            <w:r w:rsidR="00036C41" w:rsidRPr="00AA53D7">
              <w:rPr>
                <w:rFonts w:ascii="Times New Roman" w:eastAsia="KaiTi" w:hAnsi="Times New Roman" w:cs="Times New Roman" w:hint="eastAsia"/>
                <w:b/>
                <w:bCs/>
                <w:spacing w:val="-6"/>
                <w:sz w:val="17"/>
                <w:szCs w:val="17"/>
              </w:rPr>
              <w:t>M</w:t>
            </w:r>
            <w:r w:rsidR="00036C41" w:rsidRPr="00AA53D7">
              <w:rPr>
                <w:rFonts w:ascii="Times New Roman" w:eastAsia="KaiTi" w:hAnsi="Times New Roman" w:cs="Times New Roman"/>
                <w:b/>
                <w:bCs/>
                <w:spacing w:val="-6"/>
                <w:sz w:val="17"/>
                <w:szCs w:val="17"/>
              </w:rPr>
              <w:t>in</w:t>
            </w:r>
            <w:r w:rsidR="001C6793">
              <w:rPr>
                <w:rFonts w:ascii="Times New Roman" w:eastAsia="KaiTi" w:hAnsi="Times New Roman" w:cs="Times New Roman"/>
                <w:b/>
                <w:bCs/>
                <w:spacing w:val="-6"/>
                <w:sz w:val="17"/>
                <w:szCs w:val="17"/>
              </w:rPr>
              <w:t>i</w:t>
            </w:r>
            <w:r w:rsidR="00036C41" w:rsidRPr="00AA53D7">
              <w:rPr>
                <w:rFonts w:ascii="Times New Roman" w:eastAsia="KaiTi" w:hAnsi="Times New Roman" w:cs="Times New Roman"/>
                <w:b/>
                <w:bCs/>
                <w:spacing w:val="-6"/>
                <w:sz w:val="17"/>
                <w:szCs w:val="17"/>
              </w:rPr>
              <w:t>ster</w:t>
            </w:r>
            <w:bookmarkEnd w:id="0"/>
          </w:p>
          <w:p w14:paraId="5D690CC0" w14:textId="14B5D0B2" w:rsidR="00B71683" w:rsidRPr="00FD5488" w:rsidRDefault="00B71683" w:rsidP="00D7120E">
            <w:pPr>
              <w:spacing w:after="60" w:line="276" w:lineRule="auto"/>
              <w:ind w:right="-74"/>
              <w:rPr>
                <w:rFonts w:eastAsia="PMingLiU"/>
                <w:sz w:val="18"/>
                <w:szCs w:val="18"/>
              </w:rPr>
            </w:pPr>
            <w:r w:rsidRPr="00AA53D7">
              <w:rPr>
                <w:rFonts w:asciiTheme="minorEastAsia" w:hAnsiTheme="minorEastAsia" w:cs="Times New Roman" w:hint="eastAsia"/>
                <w:b/>
                <w:bCs/>
                <w:spacing w:val="-6"/>
                <w:sz w:val="17"/>
                <w:szCs w:val="17"/>
              </w:rPr>
              <w:t>彭平原</w:t>
            </w:r>
            <w:r w:rsidR="00FD5488" w:rsidRPr="00305A46">
              <w:rPr>
                <w:rFonts w:asciiTheme="minorEastAsia" w:hAnsiTheme="minorEastAsia" w:cs="Times New Roman" w:hint="eastAsia"/>
                <w:b/>
                <w:bCs/>
                <w:spacing w:val="-6"/>
                <w:sz w:val="17"/>
                <w:szCs w:val="17"/>
              </w:rPr>
              <w:t>主任</w:t>
            </w:r>
            <w:r w:rsidRPr="00AA53D7">
              <w:rPr>
                <w:rFonts w:eastAsia="PMingLiU" w:hint="eastAsia"/>
                <w:b/>
                <w:sz w:val="17"/>
                <w:szCs w:val="17"/>
              </w:rPr>
              <w:t>/</w:t>
            </w:r>
            <w:r w:rsidRPr="00AA53D7">
              <w:rPr>
                <w:rFonts w:ascii="Times New Roman" w:eastAsia="KaiTi" w:hAnsi="Times New Roman" w:cs="Times New Roman"/>
                <w:b/>
                <w:bCs/>
                <w:spacing w:val="-6"/>
                <w:sz w:val="17"/>
                <w:szCs w:val="17"/>
              </w:rPr>
              <w:t>Ivy Pang</w:t>
            </w:r>
            <w:r w:rsidRPr="00AA53D7">
              <w:rPr>
                <w:rFonts w:asciiTheme="minorEastAsia" w:hAnsiTheme="minorEastAsia" w:cs="微软雅黑" w:hint="eastAsia"/>
                <w:b/>
                <w:bCs/>
                <w:spacing w:val="-6"/>
                <w:sz w:val="17"/>
                <w:szCs w:val="17"/>
              </w:rPr>
              <w:t>兒童事工</w:t>
            </w:r>
            <w:r w:rsidRPr="00AA53D7">
              <w:rPr>
                <w:rFonts w:ascii="Times New Roman" w:eastAsia="KaiTi" w:hAnsi="Times New Roman" w:cs="Times New Roman"/>
                <w:b/>
                <w:bCs/>
                <w:spacing w:val="-6"/>
                <w:sz w:val="17"/>
                <w:szCs w:val="17"/>
              </w:rPr>
              <w:t xml:space="preserve">Children Ministry </w:t>
            </w:r>
            <w:r w:rsidR="00BA46ED" w:rsidRPr="00AA53D7">
              <w:rPr>
                <w:rFonts w:ascii="Times New Roman" w:eastAsia="KaiTi" w:hAnsi="Times New Roman" w:cs="Times New Roman"/>
                <w:b/>
                <w:bCs/>
                <w:spacing w:val="-6"/>
                <w:sz w:val="17"/>
                <w:szCs w:val="17"/>
              </w:rPr>
              <w:t>D</w:t>
            </w:r>
            <w:r w:rsidRPr="00AA53D7">
              <w:rPr>
                <w:rFonts w:ascii="Times New Roman" w:eastAsia="KaiTi" w:hAnsi="Times New Roman" w:cs="Times New Roman"/>
                <w:b/>
                <w:bCs/>
                <w:spacing w:val="-6"/>
                <w:sz w:val="17"/>
                <w:szCs w:val="17"/>
              </w:rPr>
              <w:t>irecto</w:t>
            </w:r>
            <w:r w:rsidRPr="00AA53D7">
              <w:rPr>
                <w:rFonts w:ascii="Times New Roman" w:eastAsia="KaiTi" w:hAnsi="Times New Roman" w:cs="Times New Roman" w:hint="eastAsia"/>
                <w:b/>
                <w:bCs/>
                <w:spacing w:val="-6"/>
                <w:sz w:val="17"/>
                <w:szCs w:val="17"/>
              </w:rPr>
              <w:t>r</w:t>
            </w:r>
          </w:p>
        </w:tc>
      </w:tr>
      <w:tr w:rsidR="00DE6542" w:rsidRPr="00BD259B" w14:paraId="09323C36" w14:textId="77777777" w:rsidTr="00E33D81">
        <w:trPr>
          <w:trHeight w:val="2628"/>
        </w:trPr>
        <w:tc>
          <w:tcPr>
            <w:tcW w:w="4536" w:type="dxa"/>
          </w:tcPr>
          <w:p w14:paraId="6EDD53F1" w14:textId="6D7E7984" w:rsidR="00DE6542" w:rsidRPr="00874DF6" w:rsidRDefault="00BF44FC" w:rsidP="00493C3F">
            <w:pPr>
              <w:pStyle w:val="BodyText"/>
              <w:tabs>
                <w:tab w:val="left" w:pos="4212"/>
              </w:tabs>
              <w:topLinePunct/>
              <w:spacing w:before="60" w:after="0" w:line="245" w:lineRule="auto"/>
              <w:ind w:right="-68"/>
              <w:jc w:val="both"/>
              <w:rPr>
                <w:rFonts w:ascii="Times New Roman" w:eastAsia="PMingLiU" w:hAnsi="Times New Roman" w:cs="Times New Roman"/>
                <w:b/>
                <w:bCs/>
                <w:color w:val="auto"/>
                <w:sz w:val="17"/>
                <w:szCs w:val="17"/>
                <w:lang w:eastAsia="zh-TW"/>
              </w:rPr>
            </w:pPr>
            <w:r w:rsidRPr="00BB7D85">
              <w:rPr>
                <w:rFonts w:asciiTheme="minorEastAsia" w:eastAsiaTheme="minorEastAsia" w:hAnsiTheme="minorEastAsia" w:cs="Times New Roman" w:hint="eastAsia"/>
                <w:b/>
                <w:bCs/>
                <w:color w:val="auto"/>
                <w:sz w:val="18"/>
                <w:szCs w:val="18"/>
                <w:lang w:eastAsia="zh-TW"/>
              </w:rPr>
              <w:t>聚會</w:t>
            </w:r>
            <w:r w:rsidR="00FE3A24" w:rsidRPr="00BB7D85">
              <w:rPr>
                <w:rFonts w:asciiTheme="minorEastAsia" w:eastAsiaTheme="minorEastAsia" w:hAnsiTheme="minorEastAsia" w:cs="Times New Roman" w:hint="eastAsia"/>
                <w:b/>
                <w:bCs/>
                <w:color w:val="auto"/>
                <w:sz w:val="18"/>
                <w:szCs w:val="18"/>
                <w:lang w:eastAsia="zh-TW"/>
              </w:rPr>
              <w:t>時間</w:t>
            </w:r>
            <w:r w:rsidR="00DE6542" w:rsidRPr="00764392">
              <w:rPr>
                <w:rFonts w:ascii="Times New Roman" w:eastAsia="KaiTi" w:hAnsi="Times New Roman" w:cs="Times New Roman"/>
                <w:bCs/>
                <w:color w:val="auto"/>
                <w:sz w:val="16"/>
                <w:szCs w:val="16"/>
                <w:lang w:eastAsia="zh-TW"/>
              </w:rPr>
              <w:t xml:space="preserve">      </w:t>
            </w:r>
            <w:r w:rsidR="00874DF6">
              <w:rPr>
                <w:rFonts w:ascii="Times New Roman" w:eastAsia="KaiTi" w:hAnsi="Times New Roman" w:cs="Times New Roman"/>
                <w:bCs/>
                <w:color w:val="auto"/>
                <w:sz w:val="16"/>
                <w:szCs w:val="16"/>
                <w:lang w:eastAsia="zh-TW"/>
              </w:rPr>
              <w:t xml:space="preserve">   </w:t>
            </w:r>
            <w:r w:rsidR="00F6220B">
              <w:rPr>
                <w:rFonts w:ascii="Times New Roman" w:eastAsia="KaiTi" w:hAnsi="Times New Roman" w:cs="Times New Roman"/>
                <w:bCs/>
                <w:color w:val="auto"/>
                <w:sz w:val="16"/>
                <w:szCs w:val="16"/>
                <w:lang w:eastAsia="zh-TW"/>
              </w:rPr>
              <w:t xml:space="preserve">  </w:t>
            </w:r>
            <w:r w:rsidR="00DE6542" w:rsidRPr="00764392">
              <w:rPr>
                <w:rFonts w:ascii="Times New Roman" w:eastAsia="KaiTi" w:hAnsi="Times New Roman" w:cs="Times New Roman"/>
                <w:bCs/>
                <w:color w:val="auto"/>
                <w:sz w:val="16"/>
                <w:szCs w:val="16"/>
                <w:lang w:eastAsia="zh-TW"/>
              </w:rPr>
              <w:t xml:space="preserve"> </w:t>
            </w:r>
            <w:r w:rsidR="00BB7D85">
              <w:rPr>
                <w:rFonts w:ascii="Times New Roman" w:eastAsia="KaiTi" w:hAnsi="Times New Roman" w:cs="Times New Roman"/>
                <w:bCs/>
                <w:color w:val="auto"/>
                <w:sz w:val="16"/>
                <w:szCs w:val="16"/>
                <w:lang w:eastAsia="zh-TW"/>
              </w:rPr>
              <w:t xml:space="preserve">                    </w:t>
            </w:r>
            <w:r w:rsidR="00DE6542" w:rsidRPr="00764392">
              <w:rPr>
                <w:rFonts w:ascii="Times New Roman" w:eastAsia="KaiTi" w:hAnsi="Times New Roman" w:cs="Times New Roman"/>
                <w:bCs/>
                <w:color w:val="auto"/>
                <w:sz w:val="16"/>
                <w:szCs w:val="16"/>
                <w:lang w:eastAsia="zh-TW"/>
              </w:rPr>
              <w:t xml:space="preserve">          </w:t>
            </w:r>
            <w:r w:rsidR="00DE6542" w:rsidRPr="004E0B51">
              <w:rPr>
                <w:rFonts w:asciiTheme="minorEastAsia" w:eastAsiaTheme="minorEastAsia" w:hAnsiTheme="minorEastAsia" w:cs="Times New Roman"/>
                <w:b/>
                <w:bCs/>
                <w:color w:val="auto"/>
                <w:sz w:val="18"/>
                <w:szCs w:val="18"/>
                <w:lang w:eastAsia="zh-TW"/>
              </w:rPr>
              <w:t>主日崇拜</w:t>
            </w:r>
            <w:r w:rsidR="00DE6542" w:rsidRPr="00874DF6">
              <w:rPr>
                <w:rFonts w:ascii="Times New Roman" w:eastAsia="KaiTi" w:hAnsi="Times New Roman" w:cs="Times New Roman"/>
                <w:bCs/>
                <w:color w:val="auto"/>
                <w:sz w:val="16"/>
                <w:szCs w:val="16"/>
                <w:lang w:eastAsia="zh-TW"/>
              </w:rPr>
              <w:t xml:space="preserve">       </w:t>
            </w:r>
            <w:r w:rsidR="00874DF6">
              <w:rPr>
                <w:rFonts w:ascii="Times New Roman" w:eastAsia="KaiTi" w:hAnsi="Times New Roman" w:cs="Times New Roman"/>
                <w:bCs/>
                <w:color w:val="auto"/>
                <w:sz w:val="16"/>
                <w:szCs w:val="16"/>
                <w:lang w:eastAsia="zh-TW"/>
              </w:rPr>
              <w:t xml:space="preserve">     </w:t>
            </w:r>
            <w:r w:rsidR="00BB7D85">
              <w:rPr>
                <w:rFonts w:ascii="Times New Roman" w:eastAsia="KaiTi" w:hAnsi="Times New Roman" w:cs="Times New Roman"/>
                <w:bCs/>
                <w:color w:val="auto"/>
                <w:sz w:val="16"/>
                <w:szCs w:val="16"/>
                <w:lang w:eastAsia="zh-TW"/>
              </w:rPr>
              <w:t xml:space="preserve">  </w:t>
            </w:r>
            <w:r w:rsidR="00874DF6">
              <w:rPr>
                <w:rFonts w:ascii="Times New Roman" w:eastAsia="KaiTi" w:hAnsi="Times New Roman" w:cs="Times New Roman"/>
                <w:bCs/>
                <w:color w:val="auto"/>
                <w:sz w:val="16"/>
                <w:szCs w:val="16"/>
                <w:lang w:eastAsia="zh-TW"/>
              </w:rPr>
              <w:t xml:space="preserve"> </w:t>
            </w:r>
            <w:r w:rsidR="00874DF6" w:rsidRPr="00874DF6">
              <w:rPr>
                <w:rFonts w:ascii="Times New Roman" w:eastAsia="KaiTi" w:hAnsi="Times New Roman" w:cs="Times New Roman"/>
                <w:bCs/>
                <w:color w:val="auto"/>
                <w:sz w:val="16"/>
                <w:szCs w:val="16"/>
                <w:lang w:eastAsia="zh-TW"/>
              </w:rPr>
              <w:t xml:space="preserve">   </w:t>
            </w:r>
            <w:r w:rsidR="00874DF6">
              <w:rPr>
                <w:rFonts w:ascii="Times New Roman" w:eastAsia="KaiTi" w:hAnsi="Times New Roman" w:cs="Times New Roman"/>
                <w:bCs/>
                <w:color w:val="auto"/>
                <w:sz w:val="16"/>
                <w:szCs w:val="16"/>
                <w:lang w:eastAsia="zh-TW"/>
              </w:rPr>
              <w:t xml:space="preserve"> </w:t>
            </w:r>
            <w:r w:rsidR="007E3A1A" w:rsidRPr="00874DF6">
              <w:rPr>
                <w:rFonts w:ascii="Times New Roman" w:eastAsia="KaiTi" w:hAnsi="Times New Roman" w:cs="Times New Roman"/>
                <w:bCs/>
                <w:color w:val="auto"/>
                <w:sz w:val="16"/>
                <w:szCs w:val="16"/>
                <w:lang w:eastAsia="zh-TW"/>
              </w:rPr>
              <w:t xml:space="preserve">  </w:t>
            </w:r>
            <w:r w:rsidR="00DE6542" w:rsidRPr="00874DF6">
              <w:rPr>
                <w:rFonts w:ascii="Times New Roman" w:eastAsia="KaiTi" w:hAnsi="Times New Roman" w:cs="Times New Roman"/>
                <w:bCs/>
                <w:color w:val="auto"/>
                <w:sz w:val="16"/>
                <w:szCs w:val="16"/>
                <w:lang w:eastAsia="zh-TW"/>
              </w:rPr>
              <w:t xml:space="preserve">   </w:t>
            </w:r>
            <w:r w:rsidR="00DE6542" w:rsidRPr="004E0B51">
              <w:rPr>
                <w:rFonts w:asciiTheme="minorEastAsia" w:eastAsiaTheme="minorEastAsia" w:hAnsiTheme="minorEastAsia" w:cs="Times New Roman"/>
                <w:b/>
                <w:bCs/>
                <w:color w:val="auto"/>
                <w:sz w:val="18"/>
                <w:szCs w:val="18"/>
                <w:lang w:eastAsia="zh-TW"/>
              </w:rPr>
              <w:t>主日學</w:t>
            </w:r>
            <w:r w:rsidR="00874DF6">
              <w:rPr>
                <w:rFonts w:asciiTheme="minorEastAsia" w:eastAsia="PMingLiU" w:hAnsiTheme="minorEastAsia" w:cs="Times New Roman"/>
                <w:b/>
                <w:bCs/>
                <w:color w:val="auto"/>
                <w:sz w:val="17"/>
                <w:szCs w:val="17"/>
                <w:lang w:eastAsia="zh-TW"/>
              </w:rPr>
              <w:t xml:space="preserve"> </w:t>
            </w:r>
          </w:p>
          <w:p w14:paraId="3BEA402F" w14:textId="34E045B0" w:rsidR="00DE6542" w:rsidRPr="00107B16" w:rsidRDefault="00AA08E6" w:rsidP="00D038B5">
            <w:pPr>
              <w:pStyle w:val="BodyText"/>
              <w:tabs>
                <w:tab w:val="left" w:pos="4212"/>
              </w:tabs>
              <w:topLinePunct/>
              <w:spacing w:after="60" w:line="245" w:lineRule="auto"/>
              <w:ind w:right="-68"/>
              <w:jc w:val="both"/>
              <w:rPr>
                <w:rFonts w:ascii="Times New Roman" w:eastAsia="KaiTi" w:hAnsi="Times New Roman" w:cs="Times New Roman"/>
                <w:b/>
                <w:bCs/>
                <w:color w:val="auto"/>
                <w:sz w:val="16"/>
                <w:szCs w:val="16"/>
                <w:lang w:eastAsia="zh-TW"/>
              </w:rPr>
            </w:pPr>
            <w:r w:rsidRPr="00874DF6">
              <w:rPr>
                <w:rFonts w:ascii="Times New Roman" w:eastAsia="KaiTi" w:hAnsi="Times New Roman" w:cs="Times New Roman"/>
                <w:b/>
                <w:color w:val="auto"/>
                <w:spacing w:val="0"/>
                <w:kern w:val="0"/>
                <w:sz w:val="18"/>
                <w:szCs w:val="18"/>
                <w:lang w:eastAsia="zh-TW"/>
              </w:rPr>
              <w:t>W</w:t>
            </w:r>
            <w:r w:rsidR="00BF44FC" w:rsidRPr="00874DF6">
              <w:rPr>
                <w:rFonts w:ascii="Times New Roman" w:eastAsia="KaiTi" w:hAnsi="Times New Roman" w:cs="Times New Roman"/>
                <w:b/>
                <w:color w:val="auto"/>
                <w:spacing w:val="0"/>
                <w:kern w:val="0"/>
                <w:sz w:val="18"/>
                <w:szCs w:val="18"/>
                <w:lang w:eastAsia="zh-TW"/>
              </w:rPr>
              <w:t>orship</w:t>
            </w:r>
            <w:r w:rsidR="00493C3F">
              <w:rPr>
                <w:rFonts w:ascii="Times New Roman" w:eastAsia="KaiTi" w:hAnsi="Times New Roman" w:cs="Times New Roman"/>
                <w:b/>
                <w:bCs/>
                <w:color w:val="auto"/>
                <w:sz w:val="16"/>
                <w:szCs w:val="16"/>
                <w:lang w:eastAsia="zh-TW"/>
              </w:rPr>
              <w:t xml:space="preserve">        </w:t>
            </w:r>
            <w:r w:rsidR="00874DF6">
              <w:rPr>
                <w:rFonts w:ascii="Times New Roman" w:eastAsia="KaiTi" w:hAnsi="Times New Roman" w:cs="Times New Roman"/>
                <w:b/>
                <w:bCs/>
                <w:color w:val="auto"/>
                <w:sz w:val="16"/>
                <w:szCs w:val="16"/>
                <w:lang w:eastAsia="zh-TW"/>
              </w:rPr>
              <w:t xml:space="preserve">                 </w:t>
            </w:r>
            <w:r w:rsidR="00493C3F">
              <w:rPr>
                <w:rFonts w:ascii="Times New Roman" w:eastAsia="KaiTi" w:hAnsi="Times New Roman" w:cs="Times New Roman"/>
                <w:b/>
                <w:bCs/>
                <w:color w:val="auto"/>
                <w:sz w:val="16"/>
                <w:szCs w:val="16"/>
                <w:lang w:eastAsia="zh-TW"/>
              </w:rPr>
              <w:t xml:space="preserve">           </w:t>
            </w:r>
            <w:r w:rsidR="00DE6542" w:rsidRPr="008C3987">
              <w:rPr>
                <w:rFonts w:ascii="Times New Roman" w:eastAsia="KaiTi" w:hAnsi="Times New Roman" w:cs="Times New Roman"/>
                <w:b/>
                <w:bCs/>
                <w:color w:val="auto"/>
                <w:sz w:val="17"/>
                <w:szCs w:val="17"/>
                <w:u w:val="single"/>
                <w:lang w:eastAsia="zh-TW"/>
              </w:rPr>
              <w:t>Sunday Worship</w:t>
            </w:r>
            <w:r w:rsidR="00DE6542" w:rsidRPr="00107B16">
              <w:rPr>
                <w:rFonts w:ascii="Times New Roman" w:eastAsia="KaiTi" w:hAnsi="Times New Roman" w:cs="Times New Roman"/>
                <w:b/>
                <w:bCs/>
                <w:color w:val="auto"/>
                <w:sz w:val="16"/>
                <w:szCs w:val="16"/>
                <w:lang w:eastAsia="zh-TW"/>
              </w:rPr>
              <w:t xml:space="preserve"> </w:t>
            </w:r>
            <w:r w:rsidR="00874DF6">
              <w:rPr>
                <w:rFonts w:ascii="Times New Roman" w:eastAsia="KaiTi" w:hAnsi="Times New Roman" w:cs="Times New Roman"/>
                <w:b/>
                <w:bCs/>
                <w:color w:val="auto"/>
                <w:sz w:val="16"/>
                <w:szCs w:val="16"/>
                <w:lang w:eastAsia="zh-TW"/>
              </w:rPr>
              <w:t xml:space="preserve">    </w:t>
            </w:r>
            <w:r w:rsidR="00493C3F">
              <w:rPr>
                <w:rFonts w:ascii="Times New Roman" w:eastAsia="KaiTi" w:hAnsi="Times New Roman" w:cs="Times New Roman"/>
                <w:b/>
                <w:bCs/>
                <w:color w:val="auto"/>
                <w:sz w:val="16"/>
                <w:szCs w:val="16"/>
                <w:lang w:eastAsia="zh-TW"/>
              </w:rPr>
              <w:t xml:space="preserve"> </w:t>
            </w:r>
            <w:r w:rsidR="008C3987">
              <w:rPr>
                <w:rFonts w:ascii="Times New Roman" w:eastAsia="KaiTi" w:hAnsi="Times New Roman" w:cs="Times New Roman"/>
                <w:b/>
                <w:bCs/>
                <w:color w:val="auto"/>
                <w:sz w:val="16"/>
                <w:szCs w:val="16"/>
                <w:lang w:eastAsia="zh-TW"/>
              </w:rPr>
              <w:t xml:space="preserve"> </w:t>
            </w:r>
            <w:r w:rsidR="00DE6542" w:rsidRPr="008C3987">
              <w:rPr>
                <w:rFonts w:ascii="Times New Roman" w:eastAsia="KaiTi" w:hAnsi="Times New Roman" w:cs="Times New Roman"/>
                <w:b/>
                <w:bCs/>
                <w:color w:val="auto"/>
                <w:sz w:val="17"/>
                <w:szCs w:val="17"/>
                <w:u w:val="single"/>
                <w:lang w:eastAsia="zh-TW"/>
              </w:rPr>
              <w:t>Sunday School</w:t>
            </w:r>
          </w:p>
          <w:p w14:paraId="24AD19D3" w14:textId="6CB6F1CE" w:rsidR="00DE6542" w:rsidRPr="00297057" w:rsidRDefault="00DE6542" w:rsidP="00D038B5">
            <w:pPr>
              <w:pStyle w:val="BodyText"/>
              <w:tabs>
                <w:tab w:val="left" w:pos="4212"/>
              </w:tabs>
              <w:topLinePunct/>
              <w:spacing w:after="0" w:line="220" w:lineRule="exact"/>
              <w:ind w:right="-68"/>
              <w:contextualSpacing/>
              <w:jc w:val="both"/>
              <w:rPr>
                <w:rFonts w:ascii="Times New Roman" w:eastAsia="PMingLiU" w:hAnsi="Times New Roman" w:cs="Times New Roman"/>
                <w:bCs/>
                <w:color w:val="auto"/>
                <w:sz w:val="16"/>
                <w:szCs w:val="16"/>
                <w:lang w:val="de-DE" w:eastAsia="zh-TW"/>
              </w:rPr>
            </w:pPr>
            <w:r w:rsidRPr="004D2060">
              <w:rPr>
                <w:rFonts w:asciiTheme="minorEastAsia" w:eastAsiaTheme="minorEastAsia" w:hAnsiTheme="minorEastAsia" w:cs="Times New Roman"/>
                <w:bCs/>
                <w:color w:val="auto"/>
                <w:sz w:val="17"/>
                <w:szCs w:val="17"/>
                <w:lang w:eastAsia="zh-TW"/>
              </w:rPr>
              <w:t>粵語</w:t>
            </w:r>
            <w:r w:rsidRPr="00764392">
              <w:rPr>
                <w:rFonts w:ascii="Times New Roman" w:eastAsia="KaiTi" w:hAnsi="Times New Roman" w:cs="Times New Roman"/>
                <w:bCs/>
                <w:color w:val="auto"/>
                <w:sz w:val="16"/>
                <w:szCs w:val="16"/>
                <w:lang w:val="de-DE" w:eastAsia="zh-TW"/>
              </w:rPr>
              <w:t xml:space="preserve">Cantonese       </w:t>
            </w:r>
            <w:r w:rsidR="00273ABF" w:rsidRPr="00764392">
              <w:rPr>
                <w:rFonts w:ascii="Times New Roman" w:eastAsia="KaiTi" w:hAnsi="Times New Roman" w:cs="Times New Roman"/>
                <w:bCs/>
                <w:color w:val="auto"/>
                <w:sz w:val="16"/>
                <w:szCs w:val="16"/>
                <w:lang w:val="de-DE" w:eastAsia="zh-TW"/>
              </w:rPr>
              <w:t xml:space="preserve">                       </w:t>
            </w:r>
            <w:r w:rsidR="00A46CBE" w:rsidRPr="00764392">
              <w:rPr>
                <w:rFonts w:ascii="Times New Roman" w:eastAsia="KaiTi" w:hAnsi="Times New Roman" w:cs="Times New Roman"/>
                <w:bCs/>
                <w:color w:val="auto"/>
                <w:sz w:val="16"/>
                <w:szCs w:val="16"/>
                <w:lang w:val="de-DE" w:eastAsia="zh-TW"/>
              </w:rPr>
              <w:t xml:space="preserve">  </w:t>
            </w:r>
            <w:r w:rsidRPr="001F2D25">
              <w:rPr>
                <w:rFonts w:asciiTheme="minorEastAsia" w:eastAsiaTheme="minorEastAsia" w:hAnsiTheme="minorEastAsia" w:cs="Times New Roman" w:hint="eastAsia"/>
                <w:bCs/>
                <w:color w:val="auto"/>
                <w:sz w:val="16"/>
                <w:szCs w:val="16"/>
                <w:lang w:eastAsia="zh-TW"/>
              </w:rPr>
              <w:t>上午</w:t>
            </w:r>
            <w:r w:rsidRPr="00764392">
              <w:rPr>
                <w:rFonts w:ascii="Times New Roman" w:eastAsia="KaiTi" w:hAnsi="Times New Roman" w:cs="Times New Roman"/>
                <w:bCs/>
                <w:color w:val="auto"/>
                <w:sz w:val="16"/>
                <w:szCs w:val="16"/>
                <w:lang w:val="de-DE" w:eastAsia="zh-TW"/>
              </w:rPr>
              <w:t xml:space="preserve"> </w:t>
            </w:r>
            <w:r w:rsidR="00273ABF" w:rsidRPr="00764392">
              <w:rPr>
                <w:rFonts w:ascii="Times New Roman" w:eastAsia="KaiTi" w:hAnsi="Times New Roman" w:cs="Times New Roman"/>
                <w:bCs/>
                <w:color w:val="auto"/>
                <w:sz w:val="16"/>
                <w:szCs w:val="16"/>
                <w:lang w:val="de-DE" w:eastAsia="zh-TW"/>
              </w:rPr>
              <w:t>1</w:t>
            </w:r>
            <w:r w:rsidR="0071753E">
              <w:rPr>
                <w:rFonts w:ascii="Times New Roman" w:eastAsia="KaiTi" w:hAnsi="Times New Roman" w:cs="Times New Roman"/>
                <w:bCs/>
                <w:color w:val="auto"/>
                <w:sz w:val="16"/>
                <w:szCs w:val="16"/>
                <w:lang w:val="de-DE" w:eastAsia="zh-TW"/>
              </w:rPr>
              <w:t>1</w:t>
            </w:r>
            <w:r w:rsidR="00273ABF" w:rsidRPr="00764392">
              <w:rPr>
                <w:rFonts w:ascii="Times New Roman" w:eastAsia="KaiTi" w:hAnsi="Times New Roman" w:cs="Times New Roman"/>
                <w:bCs/>
                <w:color w:val="auto"/>
                <w:sz w:val="16"/>
                <w:szCs w:val="16"/>
                <w:lang w:val="de-DE" w:eastAsia="zh-TW"/>
              </w:rPr>
              <w:t>:</w:t>
            </w:r>
            <w:r w:rsidR="0071753E">
              <w:rPr>
                <w:rFonts w:ascii="Times New Roman" w:eastAsia="KaiTi" w:hAnsi="Times New Roman" w:cs="Times New Roman"/>
                <w:bCs/>
                <w:color w:val="auto"/>
                <w:sz w:val="16"/>
                <w:szCs w:val="16"/>
                <w:lang w:val="de-DE" w:eastAsia="zh-TW"/>
              </w:rPr>
              <w:t>0</w:t>
            </w:r>
            <w:r w:rsidR="00273ABF" w:rsidRPr="00764392">
              <w:rPr>
                <w:rFonts w:ascii="Times New Roman" w:eastAsia="KaiTi" w:hAnsi="Times New Roman" w:cs="Times New Roman"/>
                <w:bCs/>
                <w:color w:val="auto"/>
                <w:sz w:val="16"/>
                <w:szCs w:val="16"/>
                <w:lang w:val="de-DE" w:eastAsia="zh-TW"/>
              </w:rPr>
              <w:t xml:space="preserve">0am </w:t>
            </w:r>
            <w:r w:rsidR="00736DE2">
              <w:rPr>
                <w:rFonts w:ascii="Times New Roman" w:eastAsia="KaiTi" w:hAnsi="Times New Roman" w:cs="Times New Roman"/>
                <w:bCs/>
                <w:color w:val="auto"/>
                <w:sz w:val="16"/>
                <w:szCs w:val="16"/>
                <w:lang w:val="de-DE" w:eastAsia="zh-TW"/>
              </w:rPr>
              <w:t xml:space="preserve">    </w:t>
            </w:r>
            <w:r w:rsidR="00273ABF" w:rsidRPr="00764392">
              <w:rPr>
                <w:rFonts w:ascii="Times New Roman" w:eastAsia="KaiTi" w:hAnsi="Times New Roman" w:cs="Times New Roman"/>
                <w:bCs/>
                <w:color w:val="auto"/>
                <w:sz w:val="16"/>
                <w:szCs w:val="16"/>
                <w:lang w:val="de-DE" w:eastAsia="zh-TW"/>
              </w:rPr>
              <w:t xml:space="preserve"> </w:t>
            </w:r>
            <w:r w:rsidR="00297057">
              <w:rPr>
                <w:rFonts w:ascii="Times New Roman" w:eastAsia="KaiTi" w:hAnsi="Times New Roman" w:cs="Times New Roman"/>
                <w:bCs/>
                <w:color w:val="auto"/>
                <w:sz w:val="16"/>
                <w:szCs w:val="16"/>
                <w:lang w:val="de-DE" w:eastAsia="zh-TW"/>
              </w:rPr>
              <w:t xml:space="preserve">      </w:t>
            </w:r>
            <w:r w:rsidR="00297057" w:rsidRPr="00297057">
              <w:rPr>
                <w:rFonts w:asciiTheme="minorEastAsia" w:eastAsiaTheme="minorEastAsia" w:hAnsiTheme="minorEastAsia" w:cs="Times New Roman" w:hint="eastAsia"/>
                <w:bCs/>
                <w:color w:val="auto"/>
                <w:sz w:val="16"/>
                <w:szCs w:val="16"/>
                <w:lang w:eastAsia="zh-TW"/>
              </w:rPr>
              <w:t>上午</w:t>
            </w:r>
            <w:r w:rsidR="00297057" w:rsidRPr="00425159">
              <w:rPr>
                <w:rFonts w:asciiTheme="minorEastAsia" w:eastAsia="PMingLiU" w:hAnsiTheme="minorEastAsia" w:cs="Times New Roman" w:hint="eastAsia"/>
                <w:bCs/>
                <w:color w:val="auto"/>
                <w:sz w:val="16"/>
                <w:szCs w:val="16"/>
                <w:lang w:val="de-DE" w:eastAsia="zh-TW"/>
              </w:rPr>
              <w:t xml:space="preserve"> </w:t>
            </w:r>
            <w:r w:rsidR="00297057" w:rsidRPr="00425159">
              <w:rPr>
                <w:rFonts w:asciiTheme="minorEastAsia" w:eastAsiaTheme="minorEastAsia" w:hAnsiTheme="minorEastAsia" w:cs="Times New Roman" w:hint="eastAsia"/>
                <w:bCs/>
                <w:color w:val="auto"/>
                <w:sz w:val="16"/>
                <w:szCs w:val="16"/>
                <w:lang w:val="de-DE" w:eastAsia="zh-TW"/>
              </w:rPr>
              <w:t xml:space="preserve"> </w:t>
            </w:r>
            <w:r w:rsidR="00297057" w:rsidRPr="00017F03">
              <w:rPr>
                <w:rFonts w:ascii="Times New Roman" w:eastAsia="KaiTi" w:hAnsi="Times New Roman" w:cs="Times New Roman"/>
                <w:bCs/>
                <w:color w:val="auto"/>
                <w:sz w:val="16"/>
                <w:szCs w:val="16"/>
                <w:lang w:val="de-DE" w:eastAsia="zh-TW"/>
              </w:rPr>
              <w:t>9:30</w:t>
            </w:r>
            <w:r w:rsidR="00297057" w:rsidRPr="00017F03">
              <w:rPr>
                <w:rFonts w:ascii="Times New Roman" w:eastAsia="KaiTi" w:hAnsi="Times New Roman" w:cs="Times New Roman" w:hint="eastAsia"/>
                <w:bCs/>
                <w:color w:val="auto"/>
                <w:sz w:val="16"/>
                <w:szCs w:val="16"/>
                <w:lang w:val="de-DE" w:eastAsia="zh-TW"/>
              </w:rPr>
              <w:t>a</w:t>
            </w:r>
            <w:r w:rsidR="00297057" w:rsidRPr="00017F03">
              <w:rPr>
                <w:rFonts w:ascii="Times New Roman" w:eastAsia="KaiTi" w:hAnsi="Times New Roman" w:cs="Times New Roman"/>
                <w:bCs/>
                <w:color w:val="auto"/>
                <w:sz w:val="16"/>
                <w:szCs w:val="16"/>
                <w:lang w:val="de-DE" w:eastAsia="zh-TW"/>
              </w:rPr>
              <w:t>m</w:t>
            </w:r>
          </w:p>
          <w:p w14:paraId="1FC489D2" w14:textId="584EB516" w:rsidR="00DE6542" w:rsidRPr="00DB6BFA" w:rsidRDefault="00DE6542" w:rsidP="00C37751">
            <w:pPr>
              <w:pStyle w:val="BodyText"/>
              <w:topLinePunct/>
              <w:spacing w:after="0" w:line="220" w:lineRule="exact"/>
              <w:ind w:right="-68"/>
              <w:contextualSpacing/>
              <w:jc w:val="both"/>
              <w:rPr>
                <w:rFonts w:ascii="Times New Roman" w:eastAsia="KaiTi" w:hAnsi="Times New Roman" w:cs="Times New Roman"/>
                <w:bCs/>
                <w:color w:val="auto"/>
                <w:sz w:val="16"/>
                <w:szCs w:val="16"/>
                <w:lang w:val="de-DE" w:eastAsia="zh-TW"/>
              </w:rPr>
            </w:pPr>
            <w:r w:rsidRPr="004D2060">
              <w:rPr>
                <w:rFonts w:asciiTheme="minorEastAsia" w:eastAsiaTheme="minorEastAsia" w:hAnsiTheme="minorEastAsia" w:cs="Times New Roman"/>
                <w:bCs/>
                <w:color w:val="auto"/>
                <w:sz w:val="17"/>
                <w:szCs w:val="17"/>
                <w:lang w:eastAsia="zh-TW"/>
              </w:rPr>
              <w:t>國語</w:t>
            </w:r>
            <w:r w:rsidRPr="00DB6BFA">
              <w:rPr>
                <w:rFonts w:ascii="Times New Roman" w:eastAsia="KaiTi" w:hAnsi="Times New Roman" w:cs="Times New Roman"/>
                <w:bCs/>
                <w:color w:val="auto"/>
                <w:sz w:val="16"/>
                <w:szCs w:val="16"/>
                <w:lang w:val="de-DE" w:eastAsia="zh-TW"/>
              </w:rPr>
              <w:t xml:space="preserve">Mandarin                     </w:t>
            </w:r>
            <w:r w:rsidR="00E660D7">
              <w:rPr>
                <w:rFonts w:ascii="Times New Roman" w:eastAsia="KaiTi" w:hAnsi="Times New Roman" w:cs="Times New Roman"/>
                <w:bCs/>
                <w:color w:val="auto"/>
                <w:sz w:val="16"/>
                <w:szCs w:val="16"/>
                <w:lang w:val="de-DE" w:eastAsia="zh-TW"/>
              </w:rPr>
              <w:t xml:space="preserve"> </w:t>
            </w:r>
            <w:r w:rsidR="00DE2E18" w:rsidRPr="00DB6BFA">
              <w:rPr>
                <w:rFonts w:ascii="Times New Roman" w:eastAsia="KaiTi" w:hAnsi="Times New Roman" w:cs="Times New Roman"/>
                <w:bCs/>
                <w:color w:val="auto"/>
                <w:sz w:val="16"/>
                <w:szCs w:val="16"/>
                <w:lang w:val="de-DE" w:eastAsia="zh-TW"/>
              </w:rPr>
              <w:t xml:space="preserve">   </w:t>
            </w:r>
            <w:r w:rsidR="00A46CBE" w:rsidRPr="00DB6BFA">
              <w:rPr>
                <w:rFonts w:ascii="Times New Roman" w:eastAsia="KaiTi" w:hAnsi="Times New Roman" w:cs="Times New Roman"/>
                <w:bCs/>
                <w:color w:val="auto"/>
                <w:sz w:val="16"/>
                <w:szCs w:val="16"/>
                <w:lang w:val="de-DE" w:eastAsia="zh-TW"/>
              </w:rPr>
              <w:t xml:space="preserve">  </w:t>
            </w:r>
            <w:r w:rsidR="00C37751" w:rsidRPr="00DB6BFA">
              <w:rPr>
                <w:rFonts w:ascii="Times New Roman" w:eastAsia="KaiTi" w:hAnsi="Times New Roman" w:cs="Times New Roman"/>
                <w:bCs/>
                <w:color w:val="auto"/>
                <w:sz w:val="16"/>
                <w:szCs w:val="16"/>
                <w:lang w:val="de-DE" w:eastAsia="zh-TW"/>
              </w:rPr>
              <w:t xml:space="preserve"> </w:t>
            </w:r>
            <w:r w:rsidRPr="00DB6BFA">
              <w:rPr>
                <w:rFonts w:ascii="Times New Roman" w:eastAsia="KaiTi" w:hAnsi="Times New Roman" w:cs="Times New Roman"/>
                <w:bCs/>
                <w:color w:val="auto"/>
                <w:sz w:val="16"/>
                <w:szCs w:val="16"/>
                <w:lang w:val="de-DE" w:eastAsia="zh-TW"/>
              </w:rPr>
              <w:t xml:space="preserve">   </w:t>
            </w:r>
            <w:r w:rsidR="00C37751" w:rsidRPr="00DB6BFA">
              <w:rPr>
                <w:rFonts w:ascii="Times New Roman" w:eastAsia="KaiTi" w:hAnsi="Times New Roman" w:cs="Times New Roman"/>
                <w:bCs/>
                <w:color w:val="auto"/>
                <w:sz w:val="16"/>
                <w:szCs w:val="16"/>
                <w:lang w:val="de-DE" w:eastAsia="zh-TW"/>
              </w:rPr>
              <w:t xml:space="preserve"> </w:t>
            </w:r>
            <w:r w:rsidRPr="00DB6BFA">
              <w:rPr>
                <w:rFonts w:ascii="Times New Roman" w:eastAsia="KaiTi" w:hAnsi="Times New Roman" w:cs="Times New Roman"/>
                <w:bCs/>
                <w:color w:val="auto"/>
                <w:sz w:val="16"/>
                <w:szCs w:val="16"/>
                <w:lang w:val="de-DE" w:eastAsia="zh-TW"/>
              </w:rPr>
              <w:t xml:space="preserve"> </w:t>
            </w:r>
            <w:r w:rsidRPr="007E3A1A">
              <w:rPr>
                <w:rFonts w:asciiTheme="minorEastAsia" w:eastAsiaTheme="minorEastAsia" w:hAnsiTheme="minorEastAsia" w:cs="Times New Roman"/>
                <w:bCs/>
                <w:color w:val="auto"/>
                <w:sz w:val="16"/>
                <w:szCs w:val="16"/>
                <w:lang w:eastAsia="zh-TW"/>
              </w:rPr>
              <w:t>上午</w:t>
            </w:r>
            <w:r w:rsidRPr="00DB6BFA">
              <w:rPr>
                <w:rFonts w:ascii="Times New Roman" w:eastAsia="KaiTi" w:hAnsi="Times New Roman" w:cs="Times New Roman"/>
                <w:bCs/>
                <w:color w:val="auto"/>
                <w:sz w:val="16"/>
                <w:szCs w:val="16"/>
                <w:lang w:val="de-DE" w:eastAsia="zh-TW"/>
              </w:rPr>
              <w:t xml:space="preserve"> </w:t>
            </w:r>
            <w:r w:rsidR="00C37751" w:rsidRPr="00DB6BFA">
              <w:rPr>
                <w:rFonts w:ascii="Times New Roman" w:eastAsia="KaiTi" w:hAnsi="Times New Roman" w:cs="Times New Roman"/>
                <w:bCs/>
                <w:color w:val="auto"/>
                <w:sz w:val="16"/>
                <w:szCs w:val="16"/>
                <w:lang w:val="de-DE" w:eastAsia="zh-TW"/>
              </w:rPr>
              <w:t xml:space="preserve"> </w:t>
            </w:r>
            <w:r w:rsidRPr="00DB6BFA">
              <w:rPr>
                <w:rFonts w:ascii="Times New Roman" w:eastAsia="KaiTi" w:hAnsi="Times New Roman" w:cs="Times New Roman"/>
                <w:bCs/>
                <w:color w:val="auto"/>
                <w:sz w:val="16"/>
                <w:szCs w:val="16"/>
                <w:lang w:val="de-DE" w:eastAsia="zh-TW"/>
              </w:rPr>
              <w:t xml:space="preserve"> 9:30am</w:t>
            </w:r>
            <w:r w:rsidR="00736DE2">
              <w:rPr>
                <w:rFonts w:ascii="Times New Roman" w:eastAsia="KaiTi" w:hAnsi="Times New Roman" w:cs="Times New Roman"/>
                <w:bCs/>
                <w:color w:val="auto"/>
                <w:sz w:val="16"/>
                <w:szCs w:val="16"/>
                <w:lang w:val="de-DE" w:eastAsia="zh-TW"/>
              </w:rPr>
              <w:t xml:space="preserve">     </w:t>
            </w:r>
            <w:r w:rsidR="00E660D7">
              <w:rPr>
                <w:rFonts w:ascii="Times New Roman" w:eastAsia="KaiTi" w:hAnsi="Times New Roman" w:cs="Times New Roman"/>
                <w:bCs/>
                <w:color w:val="auto"/>
                <w:sz w:val="16"/>
                <w:szCs w:val="16"/>
                <w:lang w:val="de-DE" w:eastAsia="zh-TW"/>
              </w:rPr>
              <w:t xml:space="preserve">   </w:t>
            </w:r>
            <w:r w:rsidR="00736DE2">
              <w:rPr>
                <w:rFonts w:ascii="Times New Roman" w:eastAsia="KaiTi" w:hAnsi="Times New Roman" w:cs="Times New Roman"/>
                <w:bCs/>
                <w:color w:val="auto"/>
                <w:sz w:val="16"/>
                <w:szCs w:val="16"/>
                <w:lang w:val="de-DE" w:eastAsia="zh-TW"/>
              </w:rPr>
              <w:t xml:space="preserve"> </w:t>
            </w:r>
            <w:r w:rsidR="00C37751" w:rsidRPr="00DB6BFA">
              <w:rPr>
                <w:rFonts w:ascii="Times New Roman" w:eastAsia="KaiTi" w:hAnsi="Times New Roman" w:cs="Times New Roman"/>
                <w:bCs/>
                <w:color w:val="auto"/>
                <w:sz w:val="16"/>
                <w:szCs w:val="16"/>
                <w:lang w:val="de-DE" w:eastAsia="zh-TW"/>
              </w:rPr>
              <w:t xml:space="preserve"> </w:t>
            </w:r>
            <w:r w:rsidR="00736DE2">
              <w:rPr>
                <w:rFonts w:ascii="Times New Roman" w:eastAsia="KaiTi" w:hAnsi="Times New Roman" w:cs="Times New Roman"/>
                <w:bCs/>
                <w:color w:val="auto"/>
                <w:sz w:val="16"/>
                <w:szCs w:val="16"/>
                <w:lang w:val="de-DE" w:eastAsia="zh-TW"/>
              </w:rPr>
              <w:t xml:space="preserve"> </w:t>
            </w:r>
            <w:r w:rsidR="00C37751" w:rsidRPr="00DB6BFA">
              <w:rPr>
                <w:rFonts w:ascii="Times New Roman" w:eastAsia="KaiTi" w:hAnsi="Times New Roman" w:cs="Times New Roman"/>
                <w:bCs/>
                <w:color w:val="auto"/>
                <w:sz w:val="16"/>
                <w:szCs w:val="16"/>
                <w:lang w:val="de-DE" w:eastAsia="zh-TW"/>
              </w:rPr>
              <w:t xml:space="preserve"> </w:t>
            </w:r>
            <w:r w:rsidRPr="007E3A1A">
              <w:rPr>
                <w:rFonts w:asciiTheme="minorEastAsia" w:eastAsiaTheme="minorEastAsia" w:hAnsiTheme="minorEastAsia" w:cs="Times New Roman"/>
                <w:bCs/>
                <w:color w:val="auto"/>
                <w:sz w:val="16"/>
                <w:szCs w:val="16"/>
                <w:lang w:eastAsia="zh-TW"/>
              </w:rPr>
              <w:t>上午</w:t>
            </w:r>
            <w:r w:rsidR="00A46CBE" w:rsidRPr="00DB6BFA">
              <w:rPr>
                <w:rFonts w:asciiTheme="minorEastAsia" w:eastAsia="PMingLiU" w:hAnsiTheme="minorEastAsia" w:cs="Times New Roman"/>
                <w:bCs/>
                <w:color w:val="auto"/>
                <w:sz w:val="16"/>
                <w:szCs w:val="16"/>
                <w:lang w:val="de-DE" w:eastAsia="zh-TW"/>
              </w:rPr>
              <w:t xml:space="preserve"> </w:t>
            </w:r>
            <w:r w:rsidRPr="00DB6BFA">
              <w:rPr>
                <w:rFonts w:ascii="Times New Roman" w:eastAsia="KaiTi" w:hAnsi="Times New Roman" w:cs="Times New Roman"/>
                <w:bCs/>
                <w:color w:val="auto"/>
                <w:sz w:val="16"/>
                <w:szCs w:val="16"/>
                <w:lang w:val="de-DE" w:eastAsia="zh-TW"/>
              </w:rPr>
              <w:t>11:00am</w:t>
            </w:r>
          </w:p>
          <w:p w14:paraId="51E812C8" w14:textId="134A5E9A" w:rsidR="00DE6542" w:rsidRPr="00DB6BFA" w:rsidRDefault="00DE6542" w:rsidP="00F54A77">
            <w:pPr>
              <w:pStyle w:val="BodyText"/>
              <w:topLinePunct/>
              <w:spacing w:after="0" w:line="220" w:lineRule="exact"/>
              <w:ind w:right="-68"/>
              <w:contextualSpacing/>
              <w:jc w:val="both"/>
              <w:rPr>
                <w:rFonts w:ascii="Times New Roman" w:eastAsia="KaiTi" w:hAnsi="Times New Roman" w:cs="Times New Roman"/>
                <w:bCs/>
                <w:color w:val="auto"/>
                <w:sz w:val="16"/>
                <w:szCs w:val="16"/>
                <w:lang w:val="de-DE" w:eastAsia="zh-TW"/>
              </w:rPr>
            </w:pPr>
            <w:r w:rsidRPr="004D2060">
              <w:rPr>
                <w:rFonts w:asciiTheme="minorEastAsia" w:eastAsiaTheme="minorEastAsia" w:hAnsiTheme="minorEastAsia" w:cs="Times New Roman"/>
                <w:bCs/>
                <w:color w:val="auto"/>
                <w:sz w:val="17"/>
                <w:szCs w:val="17"/>
                <w:lang w:eastAsia="zh-TW"/>
              </w:rPr>
              <w:t>英語</w:t>
            </w:r>
            <w:r w:rsidRPr="00DB6BFA">
              <w:rPr>
                <w:rFonts w:ascii="Times New Roman" w:eastAsia="KaiTi" w:hAnsi="Times New Roman" w:cs="Times New Roman"/>
                <w:bCs/>
                <w:color w:val="auto"/>
                <w:sz w:val="16"/>
                <w:szCs w:val="16"/>
                <w:lang w:val="de-DE" w:eastAsia="zh-TW"/>
              </w:rPr>
              <w:t xml:space="preserve">English                        </w:t>
            </w:r>
            <w:r w:rsidR="0033603E">
              <w:rPr>
                <w:rFonts w:ascii="Times New Roman" w:eastAsia="KaiTi" w:hAnsi="Times New Roman" w:cs="Times New Roman"/>
                <w:bCs/>
                <w:color w:val="auto"/>
                <w:sz w:val="16"/>
                <w:szCs w:val="16"/>
                <w:lang w:val="de-DE" w:eastAsia="zh-TW"/>
              </w:rPr>
              <w:t xml:space="preserve"> </w:t>
            </w:r>
            <w:r w:rsidRPr="00DB6BFA">
              <w:rPr>
                <w:rFonts w:ascii="Times New Roman" w:eastAsia="KaiTi" w:hAnsi="Times New Roman" w:cs="Times New Roman"/>
                <w:bCs/>
                <w:color w:val="auto"/>
                <w:sz w:val="16"/>
                <w:szCs w:val="16"/>
                <w:lang w:val="de-DE" w:eastAsia="zh-TW"/>
              </w:rPr>
              <w:t xml:space="preserve">      </w:t>
            </w:r>
            <w:r w:rsidR="00A46CBE" w:rsidRPr="00DB6BFA">
              <w:rPr>
                <w:rFonts w:ascii="Times New Roman" w:eastAsia="KaiTi" w:hAnsi="Times New Roman" w:cs="Times New Roman"/>
                <w:bCs/>
                <w:color w:val="auto"/>
                <w:sz w:val="16"/>
                <w:szCs w:val="16"/>
                <w:lang w:val="de-DE" w:eastAsia="zh-TW"/>
              </w:rPr>
              <w:t xml:space="preserve">  </w:t>
            </w:r>
            <w:r w:rsidRPr="00DB6BFA">
              <w:rPr>
                <w:rFonts w:ascii="Times New Roman" w:eastAsia="KaiTi" w:hAnsi="Times New Roman" w:cs="Times New Roman"/>
                <w:bCs/>
                <w:color w:val="auto"/>
                <w:sz w:val="16"/>
                <w:szCs w:val="16"/>
                <w:lang w:val="de-DE" w:eastAsia="zh-TW"/>
              </w:rPr>
              <w:t xml:space="preserve">   </w:t>
            </w:r>
            <w:r w:rsidR="001F2D25" w:rsidRPr="00DB6BFA">
              <w:rPr>
                <w:rFonts w:ascii="Times New Roman" w:eastAsia="KaiTi" w:hAnsi="Times New Roman" w:cs="Times New Roman"/>
                <w:bCs/>
                <w:color w:val="auto"/>
                <w:sz w:val="16"/>
                <w:szCs w:val="16"/>
                <w:lang w:val="de-DE" w:eastAsia="zh-TW"/>
              </w:rPr>
              <w:t xml:space="preserve"> </w:t>
            </w:r>
            <w:r w:rsidRPr="007E3A1A">
              <w:rPr>
                <w:rFonts w:asciiTheme="minorEastAsia" w:eastAsiaTheme="minorEastAsia" w:hAnsiTheme="minorEastAsia" w:cs="Times New Roman"/>
                <w:bCs/>
                <w:color w:val="auto"/>
                <w:sz w:val="16"/>
                <w:szCs w:val="16"/>
                <w:lang w:eastAsia="zh-TW"/>
              </w:rPr>
              <w:t>上午</w:t>
            </w:r>
            <w:r w:rsidRPr="00DB6BFA">
              <w:rPr>
                <w:rFonts w:ascii="Times New Roman" w:eastAsia="KaiTi" w:hAnsi="Times New Roman" w:cs="Times New Roman"/>
                <w:bCs/>
                <w:color w:val="auto"/>
                <w:sz w:val="16"/>
                <w:szCs w:val="16"/>
                <w:lang w:val="de-DE" w:eastAsia="zh-TW"/>
              </w:rPr>
              <w:t xml:space="preserve">   9:</w:t>
            </w:r>
            <w:r w:rsidR="00EE086B">
              <w:rPr>
                <w:rFonts w:ascii="Times New Roman" w:eastAsia="KaiTi" w:hAnsi="Times New Roman" w:cs="Times New Roman"/>
                <w:bCs/>
                <w:color w:val="auto"/>
                <w:sz w:val="16"/>
                <w:szCs w:val="16"/>
                <w:lang w:val="de-DE" w:eastAsia="zh-TW"/>
              </w:rPr>
              <w:t>15</w:t>
            </w:r>
            <w:r w:rsidRPr="00DB6BFA">
              <w:rPr>
                <w:rFonts w:ascii="Times New Roman" w:eastAsia="KaiTi" w:hAnsi="Times New Roman" w:cs="Times New Roman"/>
                <w:bCs/>
                <w:color w:val="auto"/>
                <w:sz w:val="16"/>
                <w:szCs w:val="16"/>
                <w:lang w:val="de-DE" w:eastAsia="zh-TW"/>
              </w:rPr>
              <w:t xml:space="preserve">am </w:t>
            </w:r>
            <w:r w:rsidR="00736DE2">
              <w:rPr>
                <w:rFonts w:ascii="Times New Roman" w:eastAsia="KaiTi" w:hAnsi="Times New Roman" w:cs="Times New Roman"/>
                <w:bCs/>
                <w:color w:val="auto"/>
                <w:sz w:val="16"/>
                <w:szCs w:val="16"/>
                <w:lang w:val="de-DE" w:eastAsia="zh-TW"/>
              </w:rPr>
              <w:t xml:space="preserve">     </w:t>
            </w:r>
            <w:r w:rsidR="007D7F1B">
              <w:rPr>
                <w:rFonts w:ascii="Times New Roman" w:eastAsia="KaiTi" w:hAnsi="Times New Roman" w:cs="Times New Roman"/>
                <w:bCs/>
                <w:color w:val="auto"/>
                <w:sz w:val="16"/>
                <w:szCs w:val="16"/>
                <w:lang w:val="de-DE" w:eastAsia="zh-TW"/>
              </w:rPr>
              <w:t xml:space="preserve"> </w:t>
            </w:r>
            <w:r w:rsidR="00736DE2">
              <w:rPr>
                <w:rFonts w:ascii="Times New Roman" w:eastAsia="KaiTi" w:hAnsi="Times New Roman" w:cs="Times New Roman"/>
                <w:bCs/>
                <w:color w:val="auto"/>
                <w:sz w:val="16"/>
                <w:szCs w:val="16"/>
                <w:lang w:val="de-DE" w:eastAsia="zh-TW"/>
              </w:rPr>
              <w:t xml:space="preserve">     </w:t>
            </w:r>
            <w:r w:rsidRPr="007E3A1A">
              <w:rPr>
                <w:rFonts w:asciiTheme="minorEastAsia" w:eastAsiaTheme="minorEastAsia" w:hAnsiTheme="minorEastAsia" w:cs="Times New Roman"/>
                <w:bCs/>
                <w:color w:val="auto"/>
                <w:sz w:val="16"/>
                <w:szCs w:val="16"/>
                <w:lang w:eastAsia="zh-TW"/>
              </w:rPr>
              <w:t>上午</w:t>
            </w:r>
            <w:r w:rsidR="00C37751" w:rsidRPr="00DB6BFA">
              <w:rPr>
                <w:rFonts w:asciiTheme="minorEastAsia" w:eastAsia="PMingLiU" w:hAnsiTheme="minorEastAsia" w:cs="Times New Roman"/>
                <w:bCs/>
                <w:color w:val="auto"/>
                <w:sz w:val="16"/>
                <w:szCs w:val="16"/>
                <w:lang w:val="de-DE" w:eastAsia="zh-TW"/>
              </w:rPr>
              <w:t xml:space="preserve"> </w:t>
            </w:r>
            <w:r w:rsidRPr="00DB6BFA">
              <w:rPr>
                <w:rFonts w:ascii="Times New Roman" w:eastAsia="KaiTi" w:hAnsi="Times New Roman" w:cs="Times New Roman"/>
                <w:bCs/>
                <w:color w:val="auto"/>
                <w:sz w:val="16"/>
                <w:szCs w:val="16"/>
                <w:lang w:val="de-DE" w:eastAsia="zh-TW"/>
              </w:rPr>
              <w:t>11:00am</w:t>
            </w:r>
          </w:p>
          <w:p w14:paraId="4F256629" w14:textId="78A0752D" w:rsidR="00DE6542" w:rsidRPr="00AD093A" w:rsidRDefault="00DE6542" w:rsidP="001A07AD">
            <w:pPr>
              <w:pStyle w:val="BodyText"/>
              <w:topLinePunct/>
              <w:spacing w:after="0" w:line="220" w:lineRule="exact"/>
              <w:ind w:right="-68"/>
              <w:contextualSpacing/>
              <w:jc w:val="both"/>
              <w:rPr>
                <w:rFonts w:ascii="Times New Roman" w:eastAsia="KaiTi" w:hAnsi="Times New Roman" w:cs="Times New Roman"/>
                <w:bCs/>
                <w:color w:val="auto"/>
                <w:sz w:val="16"/>
                <w:szCs w:val="16"/>
                <w:lang w:val="de-DE" w:eastAsia="zh-TW"/>
              </w:rPr>
            </w:pPr>
            <w:r w:rsidRPr="004D2060">
              <w:rPr>
                <w:rFonts w:asciiTheme="minorEastAsia" w:eastAsiaTheme="minorEastAsia" w:hAnsiTheme="minorEastAsia" w:cs="Times New Roman"/>
                <w:bCs/>
                <w:color w:val="auto"/>
                <w:sz w:val="17"/>
                <w:szCs w:val="17"/>
                <w:lang w:eastAsia="zh-TW"/>
              </w:rPr>
              <w:t>兒童</w:t>
            </w:r>
            <w:r w:rsidRPr="00AD093A">
              <w:rPr>
                <w:rFonts w:ascii="Times New Roman" w:eastAsia="KaiTi" w:hAnsi="Times New Roman" w:cs="Times New Roman"/>
                <w:bCs/>
                <w:color w:val="auto"/>
                <w:sz w:val="16"/>
                <w:szCs w:val="16"/>
                <w:lang w:val="de-DE" w:eastAsia="zh-TW"/>
              </w:rPr>
              <w:t xml:space="preserve">Children              </w:t>
            </w:r>
            <w:r w:rsidR="00D6313F" w:rsidRPr="00AD093A">
              <w:rPr>
                <w:rFonts w:ascii="Times New Roman" w:eastAsia="KaiTi" w:hAnsi="Times New Roman" w:cs="Times New Roman"/>
                <w:bCs/>
                <w:color w:val="auto"/>
                <w:sz w:val="16"/>
                <w:szCs w:val="16"/>
                <w:lang w:val="de-DE" w:eastAsia="zh-TW"/>
              </w:rPr>
              <w:t xml:space="preserve">       </w:t>
            </w:r>
            <w:r w:rsidR="0033603E" w:rsidRPr="00AD093A">
              <w:rPr>
                <w:rFonts w:ascii="Times New Roman" w:eastAsia="KaiTi" w:hAnsi="Times New Roman" w:cs="Times New Roman"/>
                <w:bCs/>
                <w:color w:val="auto"/>
                <w:sz w:val="16"/>
                <w:szCs w:val="16"/>
                <w:lang w:val="de-DE" w:eastAsia="zh-TW"/>
              </w:rPr>
              <w:t xml:space="preserve"> </w:t>
            </w:r>
            <w:r w:rsidR="00D6313F" w:rsidRPr="00AD093A">
              <w:rPr>
                <w:rFonts w:ascii="Times New Roman" w:eastAsia="KaiTi" w:hAnsi="Times New Roman" w:cs="Times New Roman"/>
                <w:bCs/>
                <w:color w:val="auto"/>
                <w:sz w:val="16"/>
                <w:szCs w:val="16"/>
                <w:lang w:val="de-DE" w:eastAsia="zh-TW"/>
              </w:rPr>
              <w:t xml:space="preserve"> </w:t>
            </w:r>
            <w:r w:rsidRPr="00AD093A">
              <w:rPr>
                <w:rFonts w:ascii="Times New Roman" w:eastAsia="KaiTi" w:hAnsi="Times New Roman" w:cs="Times New Roman"/>
                <w:bCs/>
                <w:color w:val="auto"/>
                <w:sz w:val="16"/>
                <w:szCs w:val="16"/>
                <w:lang w:val="de-DE" w:eastAsia="zh-TW"/>
              </w:rPr>
              <w:t xml:space="preserve"> </w:t>
            </w:r>
            <w:r w:rsidR="002E3DE2" w:rsidRPr="00AD093A">
              <w:rPr>
                <w:rFonts w:ascii="Times New Roman" w:eastAsia="KaiTi" w:hAnsi="Times New Roman" w:cs="Times New Roman"/>
                <w:bCs/>
                <w:color w:val="auto"/>
                <w:sz w:val="16"/>
                <w:szCs w:val="16"/>
                <w:lang w:val="de-DE" w:eastAsia="zh-TW"/>
              </w:rPr>
              <w:t xml:space="preserve"> </w:t>
            </w:r>
            <w:r w:rsidRPr="00AD093A">
              <w:rPr>
                <w:rFonts w:ascii="Times New Roman" w:eastAsia="KaiTi" w:hAnsi="Times New Roman" w:cs="Times New Roman"/>
                <w:bCs/>
                <w:color w:val="auto"/>
                <w:sz w:val="16"/>
                <w:szCs w:val="16"/>
                <w:lang w:val="de-DE" w:eastAsia="zh-TW"/>
              </w:rPr>
              <w:t xml:space="preserve">          </w:t>
            </w:r>
            <w:r w:rsidR="002E3DE2" w:rsidRPr="007E3A1A">
              <w:rPr>
                <w:rFonts w:asciiTheme="minorEastAsia" w:eastAsiaTheme="minorEastAsia" w:hAnsiTheme="minorEastAsia" w:cs="Times New Roman"/>
                <w:bCs/>
                <w:color w:val="auto"/>
                <w:sz w:val="16"/>
                <w:szCs w:val="16"/>
                <w:lang w:eastAsia="zh-TW"/>
              </w:rPr>
              <w:t>上午</w:t>
            </w:r>
            <w:r w:rsidR="00506B6D" w:rsidRPr="00AD093A">
              <w:rPr>
                <w:rFonts w:ascii="Times New Roman" w:eastAsia="KaiTi" w:hAnsi="Times New Roman" w:cs="Times New Roman"/>
                <w:bCs/>
                <w:color w:val="auto"/>
                <w:sz w:val="16"/>
                <w:szCs w:val="16"/>
                <w:lang w:val="de-DE" w:eastAsia="zh-TW"/>
              </w:rPr>
              <w:t xml:space="preserve"> </w:t>
            </w:r>
            <w:r w:rsidR="002E3DE2" w:rsidRPr="00AD093A">
              <w:rPr>
                <w:rFonts w:ascii="Times New Roman" w:eastAsia="KaiTi" w:hAnsi="Times New Roman" w:cs="Times New Roman"/>
                <w:bCs/>
                <w:color w:val="auto"/>
                <w:sz w:val="16"/>
                <w:szCs w:val="16"/>
                <w:lang w:val="de-DE" w:eastAsia="zh-TW"/>
              </w:rPr>
              <w:t xml:space="preserve">  9:30am</w:t>
            </w:r>
            <w:r w:rsidR="00D6313F" w:rsidRPr="00AD093A">
              <w:rPr>
                <w:rFonts w:ascii="Times New Roman" w:eastAsia="KaiTi" w:hAnsi="Times New Roman" w:cs="Times New Roman"/>
                <w:bCs/>
                <w:color w:val="auto"/>
                <w:sz w:val="16"/>
                <w:szCs w:val="16"/>
                <w:lang w:val="de-DE" w:eastAsia="zh-TW"/>
              </w:rPr>
              <w:t xml:space="preserve"> </w:t>
            </w:r>
            <w:r w:rsidR="00736DE2" w:rsidRPr="00AD093A">
              <w:rPr>
                <w:rFonts w:ascii="Times New Roman" w:eastAsia="KaiTi" w:hAnsi="Times New Roman" w:cs="Times New Roman"/>
                <w:bCs/>
                <w:color w:val="auto"/>
                <w:sz w:val="16"/>
                <w:szCs w:val="16"/>
                <w:lang w:val="de-DE" w:eastAsia="zh-TW"/>
              </w:rPr>
              <w:t xml:space="preserve">  </w:t>
            </w:r>
            <w:r w:rsidR="00506B6D" w:rsidRPr="00AD093A">
              <w:rPr>
                <w:rFonts w:ascii="Times New Roman" w:eastAsia="KaiTi" w:hAnsi="Times New Roman" w:cs="Times New Roman"/>
                <w:bCs/>
                <w:color w:val="auto"/>
                <w:sz w:val="16"/>
                <w:szCs w:val="16"/>
                <w:lang w:val="de-DE" w:eastAsia="zh-TW"/>
              </w:rPr>
              <w:t xml:space="preserve">   </w:t>
            </w:r>
            <w:r w:rsidR="00E91BF8" w:rsidRPr="00AD093A">
              <w:rPr>
                <w:rFonts w:ascii="Times New Roman" w:eastAsia="KaiTi" w:hAnsi="Times New Roman" w:cs="Times New Roman"/>
                <w:bCs/>
                <w:color w:val="auto"/>
                <w:sz w:val="16"/>
                <w:szCs w:val="16"/>
                <w:lang w:val="de-DE" w:eastAsia="zh-TW"/>
              </w:rPr>
              <w:t xml:space="preserve"> </w:t>
            </w:r>
            <w:r w:rsidR="00506B6D" w:rsidRPr="00AD093A">
              <w:rPr>
                <w:rFonts w:ascii="Times New Roman" w:eastAsia="KaiTi" w:hAnsi="Times New Roman" w:cs="Times New Roman"/>
                <w:bCs/>
                <w:color w:val="auto"/>
                <w:sz w:val="16"/>
                <w:szCs w:val="16"/>
                <w:lang w:val="de-DE" w:eastAsia="zh-TW"/>
              </w:rPr>
              <w:t xml:space="preserve">  </w:t>
            </w:r>
            <w:r w:rsidR="00736DE2" w:rsidRPr="00AD093A">
              <w:rPr>
                <w:rFonts w:ascii="Times New Roman" w:eastAsia="KaiTi" w:hAnsi="Times New Roman" w:cs="Times New Roman"/>
                <w:bCs/>
                <w:color w:val="auto"/>
                <w:sz w:val="16"/>
                <w:szCs w:val="16"/>
                <w:lang w:val="de-DE" w:eastAsia="zh-TW"/>
              </w:rPr>
              <w:t xml:space="preserve">  </w:t>
            </w:r>
            <w:r w:rsidR="00A46CBE" w:rsidRPr="00AD093A">
              <w:rPr>
                <w:rFonts w:ascii="Times New Roman" w:eastAsia="KaiTi" w:hAnsi="Times New Roman" w:cs="Times New Roman"/>
                <w:bCs/>
                <w:color w:val="auto"/>
                <w:sz w:val="16"/>
                <w:szCs w:val="16"/>
                <w:lang w:val="de-DE" w:eastAsia="zh-TW"/>
              </w:rPr>
              <w:t xml:space="preserve"> </w:t>
            </w:r>
            <w:r w:rsidRPr="007E3A1A">
              <w:rPr>
                <w:rFonts w:asciiTheme="minorEastAsia" w:eastAsiaTheme="minorEastAsia" w:hAnsiTheme="minorEastAsia" w:cs="Times New Roman"/>
                <w:bCs/>
                <w:color w:val="auto"/>
                <w:sz w:val="16"/>
                <w:szCs w:val="16"/>
                <w:lang w:eastAsia="zh-TW"/>
              </w:rPr>
              <w:t>上午</w:t>
            </w:r>
            <w:r w:rsidRPr="00AD093A">
              <w:rPr>
                <w:rFonts w:ascii="Times New Roman" w:eastAsia="KaiTi" w:hAnsi="Times New Roman" w:cs="Times New Roman"/>
                <w:bCs/>
                <w:color w:val="auto"/>
                <w:sz w:val="16"/>
                <w:szCs w:val="16"/>
                <w:lang w:val="de-DE" w:eastAsia="zh-TW"/>
              </w:rPr>
              <w:t xml:space="preserve"> </w:t>
            </w:r>
            <w:r w:rsidR="00A46CBE" w:rsidRPr="00AD093A">
              <w:rPr>
                <w:rFonts w:ascii="Times New Roman" w:eastAsia="KaiTi" w:hAnsi="Times New Roman" w:cs="Times New Roman"/>
                <w:bCs/>
                <w:color w:val="auto"/>
                <w:sz w:val="16"/>
                <w:szCs w:val="16"/>
                <w:lang w:val="de-DE" w:eastAsia="zh-TW"/>
              </w:rPr>
              <w:t xml:space="preserve"> </w:t>
            </w:r>
            <w:r w:rsidR="00D6313F" w:rsidRPr="00AD093A">
              <w:rPr>
                <w:rFonts w:ascii="Times New Roman" w:eastAsia="KaiTi" w:hAnsi="Times New Roman" w:cs="Times New Roman"/>
                <w:bCs/>
                <w:color w:val="auto"/>
                <w:sz w:val="16"/>
                <w:szCs w:val="16"/>
                <w:lang w:val="de-DE" w:eastAsia="zh-TW"/>
              </w:rPr>
              <w:t>11.00</w:t>
            </w:r>
            <w:r w:rsidRPr="00AD093A">
              <w:rPr>
                <w:rFonts w:ascii="Times New Roman" w:eastAsia="KaiTi" w:hAnsi="Times New Roman" w:cs="Times New Roman"/>
                <w:bCs/>
                <w:color w:val="auto"/>
                <w:sz w:val="16"/>
                <w:szCs w:val="16"/>
                <w:lang w:val="de-DE" w:eastAsia="zh-TW"/>
              </w:rPr>
              <w:t>am</w:t>
            </w:r>
          </w:p>
          <w:p w14:paraId="68CD1520" w14:textId="77777777" w:rsidR="00DE6542" w:rsidRPr="00AD093A" w:rsidRDefault="00DE6542" w:rsidP="00D038B5">
            <w:pPr>
              <w:contextualSpacing/>
              <w:rPr>
                <w:rFonts w:ascii="Times New Roman" w:eastAsia="KaiTi" w:hAnsi="Times New Roman" w:cs="Times New Roman"/>
                <w:b/>
                <w:sz w:val="10"/>
                <w:szCs w:val="17"/>
                <w:lang w:val="de-DE"/>
              </w:rPr>
            </w:pPr>
          </w:p>
          <w:p w14:paraId="547871FB" w14:textId="5D622A38" w:rsidR="00DE6542" w:rsidRPr="00AD093A" w:rsidRDefault="004030B6" w:rsidP="00C65789">
            <w:pPr>
              <w:rPr>
                <w:rFonts w:ascii="Times New Roman" w:eastAsia="KaiTi" w:hAnsi="Times New Roman" w:cs="Times New Roman"/>
                <w:sz w:val="16"/>
                <w:szCs w:val="16"/>
                <w:lang w:val="de-DE"/>
              </w:rPr>
            </w:pPr>
            <w:r w:rsidRPr="00FC1741">
              <w:rPr>
                <w:rFonts w:asciiTheme="minorEastAsia" w:hAnsiTheme="minorEastAsia" w:cs="Times New Roman"/>
                <w:b/>
                <w:sz w:val="16"/>
                <w:szCs w:val="16"/>
              </w:rPr>
              <w:t>教會</w:t>
            </w:r>
            <w:r w:rsidR="00DE6542" w:rsidRPr="00FC1741">
              <w:rPr>
                <w:rFonts w:asciiTheme="minorEastAsia" w:hAnsiTheme="minorEastAsia" w:cs="Times New Roman"/>
                <w:b/>
                <w:sz w:val="16"/>
                <w:szCs w:val="16"/>
              </w:rPr>
              <w:t>祈禱會</w:t>
            </w:r>
            <w:r w:rsidR="00DE6542" w:rsidRPr="00AD093A">
              <w:rPr>
                <w:rFonts w:ascii="Times New Roman" w:eastAsia="KaiTi" w:hAnsi="Times New Roman" w:cs="Times New Roman"/>
                <w:b/>
                <w:sz w:val="16"/>
                <w:szCs w:val="16"/>
                <w:lang w:val="de-DE"/>
              </w:rPr>
              <w:t>Prayer Meeting</w:t>
            </w:r>
            <w:r w:rsidR="004E508A" w:rsidRPr="00AD093A">
              <w:rPr>
                <w:rFonts w:ascii="Times New Roman" w:eastAsia="KaiTi" w:hAnsi="Times New Roman" w:cs="Times New Roman"/>
                <w:sz w:val="16"/>
                <w:szCs w:val="16"/>
                <w:lang w:val="de-DE"/>
              </w:rPr>
              <w:t>-</w:t>
            </w:r>
            <w:r w:rsidR="002B2F08" w:rsidRPr="00AD093A">
              <w:rPr>
                <w:rFonts w:ascii="Times New Roman" w:eastAsia="KaiTi" w:hAnsi="Times New Roman" w:cs="Times New Roman"/>
                <w:sz w:val="16"/>
                <w:szCs w:val="16"/>
                <w:lang w:val="de-DE"/>
              </w:rPr>
              <w:t xml:space="preserve">  </w:t>
            </w:r>
            <w:r w:rsidR="00724836" w:rsidRPr="00AD093A">
              <w:rPr>
                <w:rFonts w:ascii="Times New Roman" w:eastAsia="KaiTi" w:hAnsi="Times New Roman" w:cs="Times New Roman"/>
                <w:sz w:val="16"/>
                <w:szCs w:val="16"/>
                <w:lang w:val="de-DE"/>
              </w:rPr>
              <w:t xml:space="preserve">  </w:t>
            </w:r>
            <w:r w:rsidR="00DE6542" w:rsidRPr="00FC1741">
              <w:rPr>
                <w:rFonts w:asciiTheme="minorEastAsia" w:hAnsiTheme="minorEastAsia" w:cs="Times New Roman"/>
                <w:sz w:val="16"/>
                <w:szCs w:val="16"/>
              </w:rPr>
              <w:t>週三</w:t>
            </w:r>
            <w:r w:rsidR="006D27C4" w:rsidRPr="00FC1741">
              <w:rPr>
                <w:rFonts w:asciiTheme="minorEastAsia" w:hAnsiTheme="minorEastAsia" w:cs="Times New Roman"/>
                <w:sz w:val="16"/>
                <w:szCs w:val="16"/>
              </w:rPr>
              <w:t>晚上</w:t>
            </w:r>
            <w:r w:rsidR="00D6313F" w:rsidRPr="00AD093A">
              <w:rPr>
                <w:rFonts w:ascii="Times New Roman" w:eastAsia="KaiTi" w:hAnsi="Times New Roman" w:cs="Times New Roman" w:hint="eastAsia"/>
                <w:bCs/>
                <w:spacing w:val="-5"/>
                <w:kern w:val="28"/>
                <w:sz w:val="16"/>
                <w:szCs w:val="16"/>
                <w:lang w:val="de-DE"/>
              </w:rPr>
              <w:t xml:space="preserve"> </w:t>
            </w:r>
            <w:r w:rsidR="004D49DC" w:rsidRPr="00AD093A">
              <w:rPr>
                <w:rFonts w:ascii="Times New Roman" w:eastAsia="KaiTi" w:hAnsi="Times New Roman" w:cs="Times New Roman"/>
                <w:bCs/>
                <w:spacing w:val="-5"/>
                <w:kern w:val="28"/>
                <w:sz w:val="16"/>
                <w:szCs w:val="16"/>
                <w:lang w:val="de-DE"/>
              </w:rPr>
              <w:t xml:space="preserve"> </w:t>
            </w:r>
            <w:r w:rsidR="006D27C4" w:rsidRPr="00AD093A">
              <w:rPr>
                <w:rFonts w:ascii="Times New Roman" w:eastAsia="KaiTi" w:hAnsi="Times New Roman" w:cs="Times New Roman"/>
                <w:bCs/>
                <w:spacing w:val="-5"/>
                <w:kern w:val="28"/>
                <w:sz w:val="16"/>
                <w:szCs w:val="16"/>
                <w:lang w:val="de-DE"/>
              </w:rPr>
              <w:t xml:space="preserve">  </w:t>
            </w:r>
            <w:r w:rsidR="006D27C4" w:rsidRPr="00AD093A">
              <w:rPr>
                <w:rFonts w:ascii="Times New Roman" w:eastAsia="KaiTi" w:hAnsi="Times New Roman" w:cs="Times New Roman"/>
                <w:bCs/>
                <w:sz w:val="16"/>
                <w:szCs w:val="16"/>
                <w:lang w:val="de-DE"/>
              </w:rPr>
              <w:t>7</w:t>
            </w:r>
            <w:r w:rsidR="008A5B95" w:rsidRPr="00AD093A">
              <w:rPr>
                <w:rFonts w:ascii="Times New Roman" w:eastAsia="KaiTi" w:hAnsi="Times New Roman" w:cs="Times New Roman"/>
                <w:bCs/>
                <w:sz w:val="16"/>
                <w:szCs w:val="16"/>
                <w:lang w:val="de-DE"/>
              </w:rPr>
              <w:t>:</w:t>
            </w:r>
            <w:r w:rsidR="00C17ED1" w:rsidRPr="00AD093A">
              <w:rPr>
                <w:rFonts w:ascii="Times New Roman" w:eastAsia="KaiTi" w:hAnsi="Times New Roman" w:cs="Times New Roman"/>
                <w:bCs/>
                <w:sz w:val="16"/>
                <w:szCs w:val="16"/>
                <w:lang w:val="de-DE"/>
              </w:rPr>
              <w:t>3</w:t>
            </w:r>
            <w:r w:rsidR="006D27C4" w:rsidRPr="00AD093A">
              <w:rPr>
                <w:rFonts w:ascii="Times New Roman" w:eastAsia="KaiTi" w:hAnsi="Times New Roman" w:cs="Times New Roman"/>
                <w:bCs/>
                <w:sz w:val="16"/>
                <w:szCs w:val="16"/>
                <w:lang w:val="de-DE"/>
              </w:rPr>
              <w:t>0pm</w:t>
            </w:r>
            <w:r w:rsidR="00DE6542" w:rsidRPr="00AD093A">
              <w:rPr>
                <w:rFonts w:ascii="Times New Roman" w:eastAsia="KaiTi" w:hAnsi="Times New Roman" w:cs="Times New Roman"/>
                <w:sz w:val="16"/>
                <w:szCs w:val="16"/>
                <w:lang w:val="de-DE"/>
              </w:rPr>
              <w:t xml:space="preserve"> Wed</w:t>
            </w:r>
            <w:r w:rsidR="00682D2B" w:rsidRPr="00AD093A">
              <w:rPr>
                <w:rFonts w:ascii="Times New Roman" w:eastAsia="KaiTi" w:hAnsi="Times New Roman" w:cs="Times New Roman"/>
                <w:sz w:val="16"/>
                <w:szCs w:val="16"/>
                <w:lang w:val="de-DE"/>
              </w:rPr>
              <w:t xml:space="preserve"> </w:t>
            </w:r>
            <w:r w:rsidR="00D6313F" w:rsidRPr="00AD093A">
              <w:rPr>
                <w:rFonts w:ascii="Times New Roman" w:eastAsia="KaiTi" w:hAnsi="Times New Roman" w:cs="Times New Roman"/>
                <w:sz w:val="16"/>
                <w:szCs w:val="16"/>
                <w:lang w:val="de-DE"/>
              </w:rPr>
              <w:t>(</w:t>
            </w:r>
            <w:r w:rsidR="00D6313F" w:rsidRPr="00AD093A">
              <w:rPr>
                <w:rFonts w:ascii="Times New Roman" w:eastAsia="KaiTi" w:hAnsi="Times New Roman" w:cs="Times New Roman"/>
                <w:b/>
                <w:sz w:val="16"/>
                <w:szCs w:val="16"/>
                <w:lang w:val="de-DE"/>
              </w:rPr>
              <w:t>Zoom</w:t>
            </w:r>
            <w:r w:rsidR="00D6313F" w:rsidRPr="00AD093A">
              <w:rPr>
                <w:rFonts w:ascii="Times New Roman" w:eastAsia="KaiTi" w:hAnsi="Times New Roman" w:cs="Times New Roman"/>
                <w:sz w:val="16"/>
                <w:szCs w:val="16"/>
                <w:lang w:val="de-DE"/>
              </w:rPr>
              <w:t>)</w:t>
            </w:r>
          </w:p>
          <w:p w14:paraId="21DB3809" w14:textId="597D0E6F" w:rsidR="00D971D5" w:rsidRPr="00AD093A" w:rsidRDefault="00D971D5" w:rsidP="00C65789">
            <w:pPr>
              <w:rPr>
                <w:rFonts w:asciiTheme="minorEastAsia" w:hAnsiTheme="minorEastAsia" w:cs="Times New Roman"/>
                <w:b/>
                <w:sz w:val="16"/>
                <w:szCs w:val="16"/>
                <w:lang w:val="de-DE"/>
              </w:rPr>
            </w:pPr>
            <w:r w:rsidRPr="00AD093A">
              <w:rPr>
                <w:rFonts w:ascii="Times New Roman" w:eastAsia="KaiTi" w:hAnsi="Times New Roman" w:cs="Times New Roman" w:hint="eastAsia"/>
                <w:bCs/>
                <w:spacing w:val="-5"/>
                <w:kern w:val="28"/>
                <w:sz w:val="16"/>
                <w:szCs w:val="16"/>
                <w:lang w:val="de-DE"/>
              </w:rPr>
              <w:t xml:space="preserve"> </w:t>
            </w:r>
            <w:r w:rsidRPr="00AD093A">
              <w:rPr>
                <w:rFonts w:ascii="Times New Roman" w:eastAsia="KaiTi" w:hAnsi="Times New Roman" w:cs="Times New Roman"/>
                <w:bCs/>
                <w:spacing w:val="-5"/>
                <w:kern w:val="28"/>
                <w:sz w:val="16"/>
                <w:szCs w:val="16"/>
                <w:lang w:val="de-DE"/>
              </w:rPr>
              <w:t xml:space="preserve">                                           </w:t>
            </w:r>
            <w:r w:rsidR="002B2F08" w:rsidRPr="00AD093A">
              <w:rPr>
                <w:rFonts w:ascii="Times New Roman" w:eastAsia="KaiTi" w:hAnsi="Times New Roman" w:cs="Times New Roman"/>
                <w:bCs/>
                <w:spacing w:val="-5"/>
                <w:kern w:val="28"/>
                <w:sz w:val="16"/>
                <w:szCs w:val="16"/>
                <w:lang w:val="de-DE"/>
              </w:rPr>
              <w:t xml:space="preserve"> </w:t>
            </w:r>
            <w:r w:rsidRPr="00AD093A">
              <w:rPr>
                <w:rFonts w:ascii="Times New Roman" w:eastAsia="KaiTi" w:hAnsi="Times New Roman" w:cs="Times New Roman"/>
                <w:bCs/>
                <w:spacing w:val="-5"/>
                <w:kern w:val="28"/>
                <w:sz w:val="16"/>
                <w:szCs w:val="16"/>
                <w:lang w:val="de-DE"/>
              </w:rPr>
              <w:t xml:space="preserve">  </w:t>
            </w:r>
            <w:r w:rsidR="002B2F08" w:rsidRPr="00AD093A">
              <w:rPr>
                <w:rFonts w:ascii="Times New Roman" w:eastAsia="KaiTi" w:hAnsi="Times New Roman" w:cs="Times New Roman"/>
                <w:bCs/>
                <w:spacing w:val="-5"/>
                <w:kern w:val="28"/>
                <w:sz w:val="16"/>
                <w:szCs w:val="16"/>
                <w:lang w:val="de-DE"/>
              </w:rPr>
              <w:t xml:space="preserve">   </w:t>
            </w:r>
            <w:r w:rsidRPr="00AD093A">
              <w:rPr>
                <w:rFonts w:ascii="Times New Roman" w:eastAsia="KaiTi" w:hAnsi="Times New Roman" w:cs="Times New Roman"/>
                <w:bCs/>
                <w:spacing w:val="-5"/>
                <w:kern w:val="28"/>
                <w:sz w:val="16"/>
                <w:szCs w:val="16"/>
                <w:lang w:val="de-DE"/>
              </w:rPr>
              <w:t xml:space="preserve">      </w:t>
            </w:r>
            <w:r w:rsidRPr="00FC1741">
              <w:rPr>
                <w:rFonts w:asciiTheme="minorEastAsia" w:hAnsiTheme="minorEastAsia" w:cs="Times New Roman" w:hint="eastAsia"/>
                <w:b/>
                <w:sz w:val="16"/>
                <w:szCs w:val="16"/>
              </w:rPr>
              <w:t>帳號</w:t>
            </w:r>
            <w:r w:rsidRPr="00AD093A">
              <w:rPr>
                <w:rFonts w:asciiTheme="minorEastAsia" w:hAnsiTheme="minorEastAsia" w:cs="Times New Roman" w:hint="eastAsia"/>
                <w:b/>
                <w:sz w:val="16"/>
                <w:szCs w:val="16"/>
                <w:lang w:val="de-DE"/>
              </w:rPr>
              <w:t>:</w:t>
            </w:r>
            <w:r w:rsidR="00850AA3" w:rsidRPr="00AD093A">
              <w:rPr>
                <w:rFonts w:ascii="Times New Roman" w:hAnsi="Times New Roman" w:cs="Times New Roman"/>
                <w:b/>
                <w:sz w:val="16"/>
                <w:szCs w:val="16"/>
                <w:lang w:val="de-DE"/>
              </w:rPr>
              <w:t>831 4780 1175</w:t>
            </w:r>
            <w:r w:rsidR="00850AA3" w:rsidRPr="00AD093A">
              <w:rPr>
                <w:rFonts w:asciiTheme="minorEastAsia" w:hAnsiTheme="minorEastAsia" w:cs="Times New Roman"/>
                <w:b/>
                <w:sz w:val="16"/>
                <w:szCs w:val="16"/>
                <w:lang w:val="de-DE"/>
              </w:rPr>
              <w:t xml:space="preserve"> </w:t>
            </w:r>
            <w:r w:rsidRPr="00FC1741">
              <w:rPr>
                <w:rFonts w:asciiTheme="minorEastAsia" w:hAnsiTheme="minorEastAsia" w:cs="Times New Roman" w:hint="eastAsia"/>
                <w:b/>
                <w:sz w:val="16"/>
                <w:szCs w:val="16"/>
              </w:rPr>
              <w:t>密碼</w:t>
            </w:r>
            <w:r w:rsidRPr="00AD093A">
              <w:rPr>
                <w:rFonts w:asciiTheme="minorEastAsia" w:hAnsiTheme="minorEastAsia" w:cs="Times New Roman" w:hint="eastAsia"/>
                <w:b/>
                <w:sz w:val="16"/>
                <w:szCs w:val="16"/>
                <w:lang w:val="de-DE"/>
              </w:rPr>
              <w:t>:</w:t>
            </w:r>
            <w:r w:rsidRPr="00AD093A">
              <w:rPr>
                <w:rFonts w:asciiTheme="minorEastAsia" w:hAnsiTheme="minorEastAsia" w:cs="Times New Roman"/>
                <w:b/>
                <w:sz w:val="16"/>
                <w:szCs w:val="16"/>
                <w:lang w:val="de-DE"/>
              </w:rPr>
              <w:t>10200</w:t>
            </w:r>
          </w:p>
          <w:p w14:paraId="2BB99183" w14:textId="77777777" w:rsidR="00DE6542" w:rsidRPr="00AD093A" w:rsidRDefault="00DE6542" w:rsidP="002C4DA0">
            <w:pPr>
              <w:spacing w:line="276" w:lineRule="auto"/>
              <w:rPr>
                <w:rFonts w:ascii="Times New Roman" w:eastAsia="KaiTi" w:hAnsi="Times New Roman" w:cs="Times New Roman"/>
                <w:b/>
                <w:sz w:val="18"/>
                <w:szCs w:val="18"/>
                <w:lang w:val="de-DE"/>
              </w:rPr>
            </w:pPr>
            <w:r w:rsidRPr="004D2060">
              <w:rPr>
                <w:rFonts w:asciiTheme="minorEastAsia" w:hAnsiTheme="minorEastAsia" w:cs="Times New Roman"/>
                <w:b/>
                <w:sz w:val="18"/>
                <w:szCs w:val="18"/>
              </w:rPr>
              <w:t>粵語團契</w:t>
            </w:r>
            <w:r w:rsidRPr="00AD093A">
              <w:rPr>
                <w:rFonts w:ascii="Times New Roman" w:eastAsia="KaiTi" w:hAnsi="Times New Roman" w:cs="Times New Roman"/>
                <w:b/>
                <w:sz w:val="18"/>
                <w:szCs w:val="18"/>
                <w:lang w:val="de-DE"/>
              </w:rPr>
              <w:t>Cantonese Fellowships</w:t>
            </w:r>
          </w:p>
          <w:p w14:paraId="05203930" w14:textId="5466E4FC" w:rsidR="009D15D2" w:rsidRPr="00AD093A" w:rsidRDefault="00DE6542" w:rsidP="00D038B5">
            <w:pPr>
              <w:spacing w:line="200" w:lineRule="exact"/>
              <w:contextualSpacing/>
              <w:rPr>
                <w:rFonts w:ascii="Times New Roman" w:eastAsia="KaiTi" w:hAnsi="Times New Roman" w:cs="Times New Roman"/>
                <w:sz w:val="16"/>
                <w:szCs w:val="16"/>
                <w:lang w:val="de-DE"/>
              </w:rPr>
            </w:pPr>
            <w:r w:rsidRPr="00AD093A">
              <w:rPr>
                <w:rFonts w:ascii="Times New Roman" w:eastAsia="KaiTi" w:hAnsi="Times New Roman" w:cs="Times New Roman"/>
                <w:sz w:val="16"/>
                <w:szCs w:val="16"/>
                <w:lang w:val="de-DE"/>
              </w:rPr>
              <w:t xml:space="preserve">    </w:t>
            </w:r>
            <w:r w:rsidRPr="00DB6BFA">
              <w:rPr>
                <w:rFonts w:asciiTheme="minorEastAsia" w:hAnsiTheme="minorEastAsia" w:cs="Times New Roman"/>
                <w:sz w:val="16"/>
                <w:szCs w:val="16"/>
              </w:rPr>
              <w:t>常青團</w:t>
            </w:r>
            <w:r w:rsidR="00273ABF" w:rsidRPr="00AD093A">
              <w:rPr>
                <w:rFonts w:ascii="Times New Roman" w:eastAsia="KaiTi" w:hAnsi="Times New Roman" w:cs="Times New Roman"/>
                <w:sz w:val="16"/>
                <w:szCs w:val="16"/>
                <w:lang w:val="de-DE"/>
              </w:rPr>
              <w:t>Evergreen</w:t>
            </w:r>
            <w:r w:rsidR="009D15D2" w:rsidRPr="00AD093A">
              <w:rPr>
                <w:rFonts w:ascii="Times New Roman" w:eastAsia="KaiTi" w:hAnsi="Times New Roman" w:cs="Times New Roman"/>
                <w:sz w:val="16"/>
                <w:szCs w:val="16"/>
                <w:lang w:val="de-DE"/>
              </w:rPr>
              <w:t xml:space="preserve"> (</w:t>
            </w:r>
            <w:r w:rsidR="009D15D2" w:rsidRPr="00DB6BFA">
              <w:rPr>
                <w:rFonts w:asciiTheme="minorEastAsia" w:hAnsiTheme="minorEastAsia" w:cs="Times New Roman"/>
                <w:sz w:val="16"/>
                <w:szCs w:val="16"/>
              </w:rPr>
              <w:t>年長兄姊</w:t>
            </w:r>
            <w:r w:rsidR="009D15D2" w:rsidRPr="00AD093A">
              <w:rPr>
                <w:rFonts w:ascii="Times New Roman" w:eastAsia="KaiTi" w:hAnsi="Times New Roman" w:cs="Times New Roman"/>
                <w:sz w:val="16"/>
                <w:szCs w:val="16"/>
                <w:lang w:val="de-DE"/>
              </w:rPr>
              <w:t>Seniors)</w:t>
            </w:r>
            <w:r w:rsidR="00273ABF" w:rsidRPr="00AD093A">
              <w:rPr>
                <w:rFonts w:ascii="Times New Roman" w:eastAsia="KaiTi" w:hAnsi="Times New Roman" w:cs="Times New Roman"/>
                <w:sz w:val="16"/>
                <w:szCs w:val="16"/>
                <w:lang w:val="de-DE"/>
              </w:rPr>
              <w:t xml:space="preserve">  </w:t>
            </w:r>
            <w:r w:rsidR="009D15D2" w:rsidRPr="00AD093A">
              <w:rPr>
                <w:rFonts w:ascii="Times New Roman" w:eastAsia="KaiTi" w:hAnsi="Times New Roman" w:cs="Times New Roman"/>
                <w:sz w:val="16"/>
                <w:szCs w:val="16"/>
                <w:lang w:val="de-DE"/>
              </w:rPr>
              <w:t xml:space="preserve">                                     </w:t>
            </w:r>
            <w:r w:rsidR="00273ABF" w:rsidRPr="00AD093A">
              <w:rPr>
                <w:rFonts w:ascii="Times New Roman" w:eastAsia="KaiTi" w:hAnsi="Times New Roman" w:cs="Times New Roman"/>
                <w:sz w:val="16"/>
                <w:szCs w:val="16"/>
                <w:lang w:val="de-DE"/>
              </w:rPr>
              <w:t xml:space="preserve">  </w:t>
            </w:r>
          </w:p>
          <w:p w14:paraId="09101494" w14:textId="77D59F1F" w:rsidR="00DE6542" w:rsidRPr="00B71683" w:rsidRDefault="009D15D2" w:rsidP="00D038B5">
            <w:pPr>
              <w:spacing w:line="200" w:lineRule="exact"/>
              <w:contextualSpacing/>
              <w:rPr>
                <w:rFonts w:ascii="Times New Roman" w:eastAsia="KaiTi" w:hAnsi="Times New Roman" w:cs="Times New Roman"/>
                <w:sz w:val="16"/>
                <w:szCs w:val="16"/>
                <w:lang w:val="de-DE"/>
              </w:rPr>
            </w:pPr>
            <w:r w:rsidRPr="00AD093A">
              <w:rPr>
                <w:rFonts w:ascii="Times New Roman" w:eastAsia="KaiTi" w:hAnsi="Times New Roman" w:cs="Times New Roman"/>
                <w:sz w:val="16"/>
                <w:szCs w:val="16"/>
                <w:lang w:val="de-DE"/>
              </w:rPr>
              <w:t xml:space="preserve">                                                </w:t>
            </w:r>
            <w:r w:rsidR="00273ABF" w:rsidRPr="00AD093A">
              <w:rPr>
                <w:rFonts w:ascii="Times New Roman" w:eastAsia="KaiTi" w:hAnsi="Times New Roman" w:cs="Times New Roman"/>
                <w:sz w:val="16"/>
                <w:szCs w:val="16"/>
                <w:lang w:val="de-DE"/>
              </w:rPr>
              <w:t xml:space="preserve"> </w:t>
            </w:r>
            <w:r w:rsidR="00DE6542" w:rsidRPr="00AD093A">
              <w:rPr>
                <w:rFonts w:ascii="Times New Roman" w:eastAsia="KaiTi" w:hAnsi="Times New Roman" w:cs="Times New Roman"/>
                <w:sz w:val="16"/>
                <w:szCs w:val="16"/>
                <w:lang w:val="de-DE"/>
              </w:rPr>
              <w:t xml:space="preserve"> </w:t>
            </w:r>
            <w:r w:rsidR="00DE6542" w:rsidRPr="003933DB">
              <w:rPr>
                <w:rFonts w:asciiTheme="minorEastAsia" w:hAnsiTheme="minorEastAsia" w:cs="Times New Roman"/>
                <w:iCs/>
                <w:sz w:val="16"/>
                <w:szCs w:val="16"/>
              </w:rPr>
              <w:t>隔週二上</w:t>
            </w:r>
            <w:r w:rsidR="00DE6542" w:rsidRPr="003933DB">
              <w:rPr>
                <w:rFonts w:asciiTheme="minorEastAsia" w:hAnsiTheme="minorEastAsia" w:cs="Times New Roman"/>
                <w:iCs/>
                <w:spacing w:val="-20"/>
                <w:sz w:val="16"/>
                <w:szCs w:val="16"/>
              </w:rPr>
              <w:t>午</w:t>
            </w:r>
            <w:r w:rsidR="00DE6542" w:rsidRPr="00B71683">
              <w:rPr>
                <w:rFonts w:asciiTheme="minorEastAsia" w:hAnsiTheme="minorEastAsia" w:cs="Times New Roman"/>
                <w:iCs/>
                <w:spacing w:val="-20"/>
                <w:sz w:val="16"/>
                <w:szCs w:val="16"/>
                <w:lang w:val="de-DE"/>
              </w:rPr>
              <w:t xml:space="preserve"> </w:t>
            </w:r>
            <w:r w:rsidR="00DE6542" w:rsidRPr="00B71683">
              <w:rPr>
                <w:rFonts w:ascii="Times New Roman" w:eastAsia="KaiTi" w:hAnsi="Times New Roman" w:cs="Times New Roman"/>
                <w:iCs/>
                <w:spacing w:val="-20"/>
                <w:sz w:val="16"/>
                <w:szCs w:val="16"/>
                <w:lang w:val="de-DE"/>
              </w:rPr>
              <w:t>1</w:t>
            </w:r>
            <w:r w:rsidR="00DE6542" w:rsidRPr="00B71683">
              <w:rPr>
                <w:rFonts w:ascii="Times New Roman" w:eastAsia="KaiTi" w:hAnsi="Times New Roman" w:cs="Times New Roman"/>
                <w:iCs/>
                <w:sz w:val="16"/>
                <w:szCs w:val="16"/>
                <w:lang w:val="de-DE"/>
              </w:rPr>
              <w:t>0:00am Alternate Tue</w:t>
            </w:r>
          </w:p>
          <w:p w14:paraId="694BA1AC" w14:textId="1B60435D" w:rsidR="00192FB8" w:rsidRPr="00B71683" w:rsidRDefault="00DE6542" w:rsidP="005F09C4">
            <w:pPr>
              <w:spacing w:line="276" w:lineRule="auto"/>
              <w:contextualSpacing/>
              <w:rPr>
                <w:rFonts w:ascii="Times New Roman" w:eastAsia="KaiTi" w:hAnsi="Times New Roman" w:cs="Times New Roman"/>
                <w:sz w:val="16"/>
                <w:szCs w:val="16"/>
                <w:lang w:val="de-DE"/>
              </w:rPr>
            </w:pPr>
            <w:r w:rsidRPr="00B71683">
              <w:rPr>
                <w:rFonts w:ascii="Times New Roman" w:eastAsia="KaiTi" w:hAnsi="Times New Roman" w:cs="Times New Roman"/>
                <w:sz w:val="16"/>
                <w:szCs w:val="16"/>
                <w:lang w:val="de-DE"/>
              </w:rPr>
              <w:t xml:space="preserve">    </w:t>
            </w:r>
            <w:r w:rsidRPr="00DB6BFA">
              <w:rPr>
                <w:rFonts w:asciiTheme="minorEastAsia" w:hAnsiTheme="minorEastAsia" w:cs="Times New Roman"/>
                <w:sz w:val="16"/>
                <w:szCs w:val="16"/>
              </w:rPr>
              <w:t>迦密團</w:t>
            </w:r>
            <w:r w:rsidRPr="00B71683">
              <w:rPr>
                <w:rFonts w:ascii="Times New Roman" w:eastAsia="KaiTi" w:hAnsi="Times New Roman" w:cs="Times New Roman"/>
                <w:sz w:val="16"/>
                <w:szCs w:val="16"/>
                <w:lang w:val="de-DE"/>
              </w:rPr>
              <w:t>Carmel</w:t>
            </w:r>
            <w:r w:rsidR="005F09C4" w:rsidRPr="00B71683">
              <w:rPr>
                <w:rFonts w:ascii="Times New Roman" w:eastAsia="KaiTi" w:hAnsi="Times New Roman" w:cs="Times New Roman"/>
                <w:sz w:val="16"/>
                <w:szCs w:val="16"/>
                <w:lang w:val="de-DE"/>
              </w:rPr>
              <w:t xml:space="preserve"> (55</w:t>
            </w:r>
            <w:r w:rsidR="005F09C4" w:rsidRPr="00EF2A88">
              <w:rPr>
                <w:rFonts w:asciiTheme="minorEastAsia" w:hAnsiTheme="minorEastAsia" w:cs="Times New Roman" w:hint="eastAsia"/>
                <w:sz w:val="16"/>
                <w:szCs w:val="16"/>
              </w:rPr>
              <w:t>後</w:t>
            </w:r>
            <w:r w:rsidR="005F09C4" w:rsidRPr="00B71683">
              <w:rPr>
                <w:rFonts w:ascii="Times New Roman" w:eastAsia="PMingLiU" w:hAnsi="Times New Roman" w:cs="Times New Roman"/>
                <w:sz w:val="16"/>
                <w:szCs w:val="16"/>
                <w:lang w:val="de-DE"/>
              </w:rPr>
              <w:t>/plus</w:t>
            </w:r>
            <w:r w:rsidR="005F09C4" w:rsidRPr="00B71683">
              <w:rPr>
                <w:rFonts w:ascii="Times New Roman" w:eastAsia="KaiTi" w:hAnsi="Times New Roman" w:cs="Times New Roman"/>
                <w:sz w:val="16"/>
                <w:szCs w:val="16"/>
                <w:lang w:val="de-DE"/>
              </w:rPr>
              <w:t>)</w:t>
            </w:r>
            <w:r w:rsidR="00192FB8" w:rsidRPr="00B71683">
              <w:rPr>
                <w:rFonts w:ascii="Times New Roman" w:eastAsia="KaiTi" w:hAnsi="Times New Roman" w:cs="Times New Roman"/>
                <w:sz w:val="16"/>
                <w:szCs w:val="16"/>
                <w:lang w:val="de-DE"/>
              </w:rPr>
              <w:t xml:space="preserve"> </w:t>
            </w:r>
            <w:r w:rsidR="00990350" w:rsidRPr="00B71683">
              <w:rPr>
                <w:rFonts w:ascii="Times New Roman" w:eastAsia="KaiTi" w:hAnsi="Times New Roman" w:cs="Times New Roman"/>
                <w:sz w:val="16"/>
                <w:szCs w:val="16"/>
                <w:lang w:val="de-DE"/>
              </w:rPr>
              <w:t xml:space="preserve"> </w:t>
            </w:r>
            <w:r w:rsidRPr="00B71683">
              <w:rPr>
                <w:rFonts w:ascii="Times New Roman" w:eastAsia="KaiTi" w:hAnsi="Times New Roman" w:cs="Times New Roman"/>
                <w:sz w:val="16"/>
                <w:szCs w:val="16"/>
                <w:lang w:val="de-DE"/>
              </w:rPr>
              <w:t xml:space="preserve"> </w:t>
            </w:r>
            <w:r w:rsidR="00660F79" w:rsidRPr="003933DB">
              <w:rPr>
                <w:rFonts w:asciiTheme="minorEastAsia" w:hAnsiTheme="minorEastAsia" w:cs="Times New Roman"/>
                <w:iCs/>
                <w:sz w:val="16"/>
                <w:szCs w:val="16"/>
              </w:rPr>
              <w:t>隔</w:t>
            </w:r>
            <w:r w:rsidRPr="00A33371">
              <w:rPr>
                <w:rFonts w:asciiTheme="minorEastAsia" w:hAnsiTheme="minorEastAsia" w:cs="Times New Roman"/>
                <w:sz w:val="16"/>
                <w:szCs w:val="16"/>
              </w:rPr>
              <w:t>週</w:t>
            </w:r>
            <w:r w:rsidR="00646855" w:rsidRPr="00A33371">
              <w:rPr>
                <w:rFonts w:asciiTheme="minorEastAsia" w:hAnsiTheme="minorEastAsia" w:cs="Times New Roman" w:hint="eastAsia"/>
                <w:sz w:val="16"/>
                <w:szCs w:val="16"/>
              </w:rPr>
              <w:t>日</w:t>
            </w:r>
            <w:r w:rsidR="00BA54A0">
              <w:rPr>
                <w:rFonts w:asciiTheme="minorEastAsia" w:eastAsia="PMingLiU" w:hAnsiTheme="minorEastAsia" w:cs="Times New Roman" w:hint="eastAsia"/>
                <w:iCs/>
                <w:sz w:val="16"/>
                <w:szCs w:val="16"/>
              </w:rPr>
              <w:t>下</w:t>
            </w:r>
            <w:r w:rsidR="00BA54A0" w:rsidRPr="003933DB">
              <w:rPr>
                <w:rFonts w:asciiTheme="minorEastAsia" w:hAnsiTheme="minorEastAsia" w:cs="Times New Roman"/>
                <w:iCs/>
                <w:spacing w:val="-20"/>
                <w:sz w:val="16"/>
                <w:szCs w:val="16"/>
              </w:rPr>
              <w:t>午</w:t>
            </w:r>
            <w:r w:rsidR="00646855" w:rsidRPr="00B71683">
              <w:rPr>
                <w:rFonts w:ascii="Times New Roman" w:eastAsia="KaiTi" w:hAnsi="Times New Roman" w:cs="Times New Roman"/>
                <w:sz w:val="16"/>
                <w:szCs w:val="16"/>
                <w:lang w:val="de-DE"/>
              </w:rPr>
              <w:t>1</w:t>
            </w:r>
            <w:r w:rsidRPr="00B71683">
              <w:rPr>
                <w:rFonts w:ascii="Times New Roman" w:eastAsia="KaiTi" w:hAnsi="Times New Roman" w:cs="Times New Roman"/>
                <w:sz w:val="16"/>
                <w:szCs w:val="16"/>
                <w:lang w:val="de-DE"/>
              </w:rPr>
              <w:t>:</w:t>
            </w:r>
            <w:r w:rsidR="00646855" w:rsidRPr="00B71683">
              <w:rPr>
                <w:rFonts w:ascii="Times New Roman" w:eastAsia="KaiTi" w:hAnsi="Times New Roman" w:cs="Times New Roman"/>
                <w:sz w:val="16"/>
                <w:szCs w:val="16"/>
                <w:lang w:val="de-DE"/>
              </w:rPr>
              <w:t>30</w:t>
            </w:r>
            <w:r w:rsidRPr="00B71683">
              <w:rPr>
                <w:rFonts w:ascii="Times New Roman" w:eastAsia="KaiTi" w:hAnsi="Times New Roman" w:cs="Times New Roman"/>
                <w:sz w:val="16"/>
                <w:szCs w:val="16"/>
                <w:lang w:val="de-DE"/>
              </w:rPr>
              <w:t>pm</w:t>
            </w:r>
            <w:r w:rsidR="00BA54A0" w:rsidRPr="00B71683">
              <w:rPr>
                <w:rFonts w:ascii="Times New Roman" w:eastAsia="KaiTi" w:hAnsi="Times New Roman" w:cs="Times New Roman"/>
                <w:iCs/>
                <w:sz w:val="16"/>
                <w:szCs w:val="16"/>
                <w:lang w:val="de-DE"/>
              </w:rPr>
              <w:t xml:space="preserve"> Alternate</w:t>
            </w:r>
            <w:r w:rsidRPr="00B71683">
              <w:rPr>
                <w:rFonts w:ascii="Times New Roman" w:eastAsia="KaiTi" w:hAnsi="Times New Roman" w:cs="Times New Roman"/>
                <w:sz w:val="16"/>
                <w:szCs w:val="16"/>
                <w:lang w:val="de-DE"/>
              </w:rPr>
              <w:t xml:space="preserve"> </w:t>
            </w:r>
            <w:r w:rsidR="00A33371" w:rsidRPr="00B71683">
              <w:rPr>
                <w:rFonts w:ascii="Times New Roman" w:eastAsia="KaiTi" w:hAnsi="Times New Roman" w:cs="Times New Roman"/>
                <w:sz w:val="16"/>
                <w:szCs w:val="16"/>
                <w:lang w:val="de-DE"/>
              </w:rPr>
              <w:t>S</w:t>
            </w:r>
            <w:r w:rsidR="00A33371" w:rsidRPr="00B71683">
              <w:rPr>
                <w:rFonts w:ascii="Times New Roman" w:eastAsia="KaiTi" w:hAnsi="Times New Roman" w:cs="Times New Roman" w:hint="eastAsia"/>
                <w:sz w:val="16"/>
                <w:szCs w:val="16"/>
                <w:lang w:val="de-DE"/>
              </w:rPr>
              <w:t>u</w:t>
            </w:r>
            <w:r w:rsidR="00A33371" w:rsidRPr="00B71683">
              <w:rPr>
                <w:rFonts w:ascii="Times New Roman" w:eastAsia="KaiTi" w:hAnsi="Times New Roman" w:cs="Times New Roman"/>
                <w:sz w:val="16"/>
                <w:szCs w:val="16"/>
                <w:lang w:val="de-DE"/>
              </w:rPr>
              <w:t>n</w:t>
            </w:r>
          </w:p>
          <w:p w14:paraId="74859ED3" w14:textId="289DF30D" w:rsidR="00192FB8" w:rsidRPr="00AD093A" w:rsidRDefault="00DE6542" w:rsidP="00545EEB">
            <w:pPr>
              <w:spacing w:line="276" w:lineRule="auto"/>
              <w:contextualSpacing/>
              <w:rPr>
                <w:rFonts w:ascii="Times New Roman" w:eastAsia="KaiTi" w:hAnsi="Times New Roman" w:cs="Times New Roman"/>
                <w:sz w:val="16"/>
                <w:szCs w:val="16"/>
                <w:lang w:val="de-DE"/>
              </w:rPr>
            </w:pPr>
            <w:r w:rsidRPr="00B71683">
              <w:rPr>
                <w:rFonts w:ascii="Times New Roman" w:eastAsia="KaiTi" w:hAnsi="Times New Roman" w:cs="Times New Roman"/>
                <w:sz w:val="16"/>
                <w:szCs w:val="16"/>
                <w:lang w:val="de-DE"/>
              </w:rPr>
              <w:t xml:space="preserve">    </w:t>
            </w:r>
            <w:r w:rsidRPr="00DB6BFA">
              <w:rPr>
                <w:rFonts w:asciiTheme="minorEastAsia" w:hAnsiTheme="minorEastAsia" w:cs="Times New Roman"/>
                <w:sz w:val="16"/>
                <w:szCs w:val="16"/>
              </w:rPr>
              <w:t>以勒團</w:t>
            </w:r>
            <w:r w:rsidRPr="00AD093A">
              <w:rPr>
                <w:rFonts w:asciiTheme="minorEastAsia" w:hAnsiTheme="minorEastAsia" w:cs="Times New Roman"/>
                <w:sz w:val="16"/>
                <w:szCs w:val="16"/>
                <w:lang w:val="de-DE"/>
              </w:rPr>
              <w:t>J</w:t>
            </w:r>
            <w:r w:rsidRPr="00AD093A">
              <w:rPr>
                <w:rFonts w:ascii="Times New Roman" w:eastAsia="KaiTi" w:hAnsi="Times New Roman" w:cs="Times New Roman"/>
                <w:sz w:val="16"/>
                <w:szCs w:val="16"/>
                <w:lang w:val="de-DE"/>
              </w:rPr>
              <w:t>ireh</w:t>
            </w:r>
            <w:r w:rsidR="00545EEB" w:rsidRPr="00AD093A">
              <w:rPr>
                <w:rFonts w:ascii="Times New Roman" w:eastAsia="KaiTi" w:hAnsi="Times New Roman" w:cs="Times New Roman"/>
                <w:sz w:val="16"/>
                <w:szCs w:val="16"/>
                <w:lang w:val="de-DE"/>
              </w:rPr>
              <w:t>(</w:t>
            </w:r>
            <w:r w:rsidR="00545EEB" w:rsidRPr="00EF2A88">
              <w:rPr>
                <w:rFonts w:asciiTheme="minorEastAsia" w:hAnsiTheme="minorEastAsia" w:cs="微软雅黑" w:hint="eastAsia"/>
                <w:sz w:val="16"/>
                <w:szCs w:val="16"/>
                <w:lang w:val="de-DE"/>
              </w:rPr>
              <w:t>中年</w:t>
            </w:r>
            <w:r w:rsidR="00545EEB" w:rsidRPr="00AD093A">
              <w:rPr>
                <w:rFonts w:ascii="Times New Roman" w:eastAsia="PMingLiU" w:hAnsi="Times New Roman" w:cs="Times New Roman"/>
                <w:sz w:val="16"/>
                <w:szCs w:val="16"/>
                <w:lang w:val="de-DE"/>
              </w:rPr>
              <w:t>Middle age)</w:t>
            </w:r>
            <w:r w:rsidR="000C3260" w:rsidRPr="00AD093A">
              <w:rPr>
                <w:rFonts w:ascii="Times New Roman" w:eastAsia="KaiTi" w:hAnsi="Times New Roman" w:cs="Times New Roman"/>
                <w:sz w:val="16"/>
                <w:szCs w:val="16"/>
                <w:lang w:val="de-DE"/>
              </w:rPr>
              <w:t xml:space="preserve">    </w:t>
            </w:r>
            <w:r w:rsidR="007D7857" w:rsidRPr="00AD093A">
              <w:rPr>
                <w:rFonts w:ascii="Times New Roman" w:eastAsia="KaiTi" w:hAnsi="Times New Roman" w:cs="Times New Roman"/>
                <w:sz w:val="16"/>
                <w:szCs w:val="16"/>
                <w:lang w:val="de-DE"/>
              </w:rPr>
              <w:t xml:space="preserve"> </w:t>
            </w:r>
            <w:r w:rsidR="000C3260" w:rsidRPr="00AD093A">
              <w:rPr>
                <w:rFonts w:ascii="Times New Roman" w:eastAsia="KaiTi" w:hAnsi="Times New Roman" w:cs="Times New Roman"/>
                <w:sz w:val="16"/>
                <w:szCs w:val="16"/>
                <w:lang w:val="de-DE"/>
              </w:rPr>
              <w:t xml:space="preserve">  </w:t>
            </w:r>
            <w:r w:rsidR="007D7857" w:rsidRPr="00AD093A">
              <w:rPr>
                <w:rFonts w:ascii="Times New Roman" w:eastAsia="KaiTi" w:hAnsi="Times New Roman" w:cs="Times New Roman"/>
                <w:sz w:val="16"/>
                <w:szCs w:val="16"/>
                <w:lang w:val="de-DE"/>
              </w:rPr>
              <w:t xml:space="preserve"> </w:t>
            </w:r>
            <w:r w:rsidR="000C3260" w:rsidRPr="00AD093A">
              <w:rPr>
                <w:rFonts w:ascii="Times New Roman" w:eastAsia="KaiTi" w:hAnsi="Times New Roman" w:cs="Times New Roman"/>
                <w:sz w:val="16"/>
                <w:szCs w:val="16"/>
                <w:lang w:val="de-DE"/>
              </w:rPr>
              <w:t xml:space="preserve">  </w:t>
            </w:r>
            <w:r w:rsidR="002B4B35" w:rsidRPr="00AD093A">
              <w:rPr>
                <w:rFonts w:ascii="Times New Roman" w:eastAsia="KaiTi" w:hAnsi="Times New Roman" w:cs="Times New Roman"/>
                <w:sz w:val="16"/>
                <w:szCs w:val="16"/>
                <w:lang w:val="de-DE"/>
              </w:rPr>
              <w:t xml:space="preserve"> </w:t>
            </w:r>
            <w:r w:rsidR="00990350" w:rsidRPr="00AD093A">
              <w:rPr>
                <w:rFonts w:ascii="Times New Roman" w:eastAsia="KaiTi" w:hAnsi="Times New Roman" w:cs="Times New Roman"/>
                <w:sz w:val="16"/>
                <w:szCs w:val="16"/>
                <w:lang w:val="de-DE"/>
              </w:rPr>
              <w:t xml:space="preserve"> </w:t>
            </w:r>
            <w:r w:rsidR="00660F79" w:rsidRPr="00AD093A">
              <w:rPr>
                <w:rFonts w:ascii="Times New Roman" w:eastAsia="KaiTi" w:hAnsi="Times New Roman" w:cs="Times New Roman"/>
                <w:sz w:val="16"/>
                <w:szCs w:val="16"/>
                <w:lang w:val="de-DE"/>
              </w:rPr>
              <w:t xml:space="preserve">     </w:t>
            </w:r>
            <w:r w:rsidR="002B4B35" w:rsidRPr="00AD093A">
              <w:rPr>
                <w:rFonts w:ascii="Times New Roman" w:eastAsia="KaiTi" w:hAnsi="Times New Roman" w:cs="Times New Roman"/>
                <w:sz w:val="16"/>
                <w:szCs w:val="16"/>
                <w:lang w:val="de-DE"/>
              </w:rPr>
              <w:t xml:space="preserve"> </w:t>
            </w:r>
            <w:r w:rsidR="002B4B35" w:rsidRPr="00DB6BFA">
              <w:rPr>
                <w:rFonts w:asciiTheme="minorEastAsia" w:hAnsiTheme="minorEastAsia" w:cs="Times New Roman"/>
                <w:sz w:val="16"/>
                <w:szCs w:val="16"/>
              </w:rPr>
              <w:t>週五晚上</w:t>
            </w:r>
            <w:r w:rsidR="002B4B35" w:rsidRPr="00AD093A">
              <w:rPr>
                <w:rFonts w:ascii="Times New Roman" w:eastAsia="KaiTi" w:hAnsi="Times New Roman" w:cs="Times New Roman"/>
                <w:sz w:val="16"/>
                <w:szCs w:val="16"/>
                <w:lang w:val="de-DE"/>
              </w:rPr>
              <w:t>8:00pm Fri</w:t>
            </w:r>
          </w:p>
          <w:p w14:paraId="3E210C87" w14:textId="4E820EFE" w:rsidR="002C026B" w:rsidRPr="00AD093A" w:rsidRDefault="00DE6542" w:rsidP="005213AA">
            <w:pPr>
              <w:spacing w:line="200" w:lineRule="exact"/>
              <w:contextualSpacing/>
              <w:rPr>
                <w:rFonts w:ascii="Times New Roman" w:eastAsia="KaiTi" w:hAnsi="Times New Roman" w:cs="Times New Roman"/>
                <w:sz w:val="16"/>
                <w:szCs w:val="16"/>
                <w:lang w:val="de-DE"/>
              </w:rPr>
            </w:pPr>
            <w:r w:rsidRPr="00AD093A">
              <w:rPr>
                <w:rFonts w:ascii="Times New Roman" w:eastAsia="KaiTi" w:hAnsi="Times New Roman" w:cs="Times New Roman"/>
                <w:sz w:val="16"/>
                <w:szCs w:val="16"/>
                <w:lang w:val="de-DE"/>
              </w:rPr>
              <w:t xml:space="preserve">    </w:t>
            </w:r>
            <w:r w:rsidRPr="00DB6BFA">
              <w:rPr>
                <w:rFonts w:asciiTheme="minorEastAsia" w:hAnsiTheme="minorEastAsia" w:cs="Times New Roman"/>
                <w:sz w:val="16"/>
                <w:szCs w:val="16"/>
              </w:rPr>
              <w:t>以諾團</w:t>
            </w:r>
            <w:r w:rsidRPr="00AD093A">
              <w:rPr>
                <w:rFonts w:ascii="Times New Roman" w:eastAsia="KaiTi" w:hAnsi="Times New Roman" w:cs="Times New Roman"/>
                <w:sz w:val="16"/>
                <w:szCs w:val="16"/>
                <w:lang w:val="de-DE"/>
              </w:rPr>
              <w:t xml:space="preserve">Enoch </w:t>
            </w:r>
            <w:r w:rsidR="00545EEB" w:rsidRPr="00AD093A">
              <w:rPr>
                <w:rFonts w:ascii="Times New Roman" w:eastAsia="KaiTi" w:hAnsi="Times New Roman" w:cs="Times New Roman"/>
                <w:sz w:val="16"/>
                <w:szCs w:val="16"/>
                <w:lang w:val="de-DE"/>
              </w:rPr>
              <w:t>(</w:t>
            </w:r>
            <w:r w:rsidR="002C026B" w:rsidRPr="00EF2A88">
              <w:rPr>
                <w:rFonts w:asciiTheme="minorEastAsia" w:hAnsiTheme="minorEastAsia" w:cs="微软雅黑" w:hint="eastAsia"/>
                <w:sz w:val="16"/>
                <w:szCs w:val="16"/>
                <w:lang w:val="de-DE"/>
              </w:rPr>
              <w:t>年青</w:t>
            </w:r>
            <w:r w:rsidR="00545EEB" w:rsidRPr="00EF2A88">
              <w:rPr>
                <w:rFonts w:asciiTheme="minorEastAsia" w:hAnsiTheme="minorEastAsia" w:cs="微软雅黑" w:hint="eastAsia"/>
                <w:sz w:val="16"/>
                <w:szCs w:val="16"/>
                <w:lang w:val="de-DE"/>
              </w:rPr>
              <w:t>夫婦</w:t>
            </w:r>
            <w:r w:rsidR="00545EEB" w:rsidRPr="00AD093A">
              <w:rPr>
                <w:rFonts w:ascii="Times New Roman" w:eastAsia="PMingLiU" w:hAnsi="Times New Roman" w:cs="Times New Roman"/>
                <w:sz w:val="16"/>
                <w:szCs w:val="16"/>
                <w:lang w:val="de-DE"/>
              </w:rPr>
              <w:t>Young Couples)</w:t>
            </w:r>
            <w:r w:rsidR="000C3260" w:rsidRPr="00AD093A">
              <w:rPr>
                <w:rFonts w:ascii="Times New Roman" w:eastAsia="KaiTi" w:hAnsi="Times New Roman" w:cs="Times New Roman"/>
                <w:sz w:val="16"/>
                <w:szCs w:val="16"/>
                <w:lang w:val="de-DE"/>
              </w:rPr>
              <w:t xml:space="preserve">  </w:t>
            </w:r>
            <w:r w:rsidR="002C026B" w:rsidRPr="00AD093A">
              <w:rPr>
                <w:rFonts w:ascii="Times New Roman" w:eastAsia="KaiTi" w:hAnsi="Times New Roman" w:cs="Times New Roman"/>
                <w:sz w:val="16"/>
                <w:szCs w:val="16"/>
                <w:lang w:val="de-DE"/>
              </w:rPr>
              <w:t xml:space="preserve">          </w:t>
            </w:r>
            <w:r w:rsidR="007D7857" w:rsidRPr="00AD093A">
              <w:rPr>
                <w:rFonts w:ascii="Times New Roman" w:eastAsia="KaiTi" w:hAnsi="Times New Roman" w:cs="Times New Roman"/>
                <w:sz w:val="16"/>
                <w:szCs w:val="16"/>
                <w:lang w:val="de-DE"/>
              </w:rPr>
              <w:t xml:space="preserve"> </w:t>
            </w:r>
            <w:r w:rsidR="002C026B" w:rsidRPr="00AD093A">
              <w:rPr>
                <w:rFonts w:ascii="Times New Roman" w:eastAsia="KaiTi" w:hAnsi="Times New Roman" w:cs="Times New Roman"/>
                <w:sz w:val="16"/>
                <w:szCs w:val="16"/>
                <w:lang w:val="de-DE"/>
              </w:rPr>
              <w:t xml:space="preserve">            </w:t>
            </w:r>
            <w:r w:rsidR="009D15D2" w:rsidRPr="00AD093A">
              <w:rPr>
                <w:rFonts w:ascii="Times New Roman" w:eastAsia="KaiTi" w:hAnsi="Times New Roman" w:cs="Times New Roman"/>
                <w:sz w:val="16"/>
                <w:szCs w:val="16"/>
                <w:lang w:val="de-DE"/>
              </w:rPr>
              <w:t xml:space="preserve">  </w:t>
            </w:r>
            <w:r w:rsidR="002C026B" w:rsidRPr="00AD093A">
              <w:rPr>
                <w:rFonts w:ascii="Times New Roman" w:eastAsia="KaiTi" w:hAnsi="Times New Roman" w:cs="Times New Roman"/>
                <w:sz w:val="16"/>
                <w:szCs w:val="16"/>
                <w:lang w:val="de-DE"/>
              </w:rPr>
              <w:t xml:space="preserve">    </w:t>
            </w:r>
            <w:r w:rsidR="000C3260" w:rsidRPr="00AD093A">
              <w:rPr>
                <w:rFonts w:ascii="Times New Roman" w:eastAsia="KaiTi" w:hAnsi="Times New Roman" w:cs="Times New Roman"/>
                <w:sz w:val="16"/>
                <w:szCs w:val="16"/>
                <w:lang w:val="de-DE"/>
              </w:rPr>
              <w:t xml:space="preserve">  </w:t>
            </w:r>
            <w:r w:rsidR="00962727" w:rsidRPr="00AD093A">
              <w:rPr>
                <w:rFonts w:ascii="Times New Roman" w:eastAsia="KaiTi" w:hAnsi="Times New Roman" w:cs="Times New Roman"/>
                <w:sz w:val="16"/>
                <w:szCs w:val="16"/>
                <w:lang w:val="de-DE"/>
              </w:rPr>
              <w:t xml:space="preserve"> </w:t>
            </w:r>
            <w:r w:rsidRPr="00AD093A">
              <w:rPr>
                <w:rFonts w:ascii="Times New Roman" w:eastAsia="KaiTi" w:hAnsi="Times New Roman" w:cs="Times New Roman"/>
                <w:sz w:val="16"/>
                <w:szCs w:val="16"/>
                <w:lang w:val="de-DE"/>
              </w:rPr>
              <w:t xml:space="preserve"> </w:t>
            </w:r>
          </w:p>
          <w:p w14:paraId="02108F68" w14:textId="50508690" w:rsidR="000C3260" w:rsidRPr="00AD093A" w:rsidRDefault="002C026B" w:rsidP="005213AA">
            <w:pPr>
              <w:spacing w:line="200" w:lineRule="exact"/>
              <w:contextualSpacing/>
              <w:rPr>
                <w:rFonts w:ascii="Times New Roman" w:eastAsia="KaiTi" w:hAnsi="Times New Roman" w:cs="Times New Roman"/>
                <w:sz w:val="16"/>
                <w:szCs w:val="16"/>
                <w:lang w:val="de-DE"/>
              </w:rPr>
            </w:pPr>
            <w:r w:rsidRPr="00AD093A">
              <w:rPr>
                <w:rFonts w:ascii="Times New Roman" w:eastAsia="KaiTi" w:hAnsi="Times New Roman" w:cs="Times New Roman"/>
                <w:sz w:val="16"/>
                <w:szCs w:val="16"/>
                <w:lang w:val="de-DE"/>
              </w:rPr>
              <w:t xml:space="preserve">                                                          </w:t>
            </w:r>
            <w:r w:rsidR="003A1C74" w:rsidRPr="00AD093A">
              <w:rPr>
                <w:rFonts w:ascii="Times New Roman" w:eastAsia="KaiTi" w:hAnsi="Times New Roman" w:cs="Times New Roman"/>
                <w:sz w:val="16"/>
                <w:szCs w:val="16"/>
                <w:lang w:val="de-DE"/>
              </w:rPr>
              <w:t xml:space="preserve">   </w:t>
            </w:r>
            <w:r w:rsidRPr="00AD093A">
              <w:rPr>
                <w:rFonts w:ascii="Times New Roman" w:eastAsia="KaiTi" w:hAnsi="Times New Roman" w:cs="Times New Roman"/>
                <w:sz w:val="16"/>
                <w:szCs w:val="16"/>
                <w:lang w:val="de-DE"/>
              </w:rPr>
              <w:t xml:space="preserve"> </w:t>
            </w:r>
            <w:r w:rsidR="009D15D2" w:rsidRPr="00AD093A">
              <w:rPr>
                <w:rFonts w:ascii="Times New Roman" w:eastAsia="KaiTi" w:hAnsi="Times New Roman" w:cs="Times New Roman"/>
                <w:sz w:val="16"/>
                <w:szCs w:val="16"/>
                <w:lang w:val="de-DE"/>
              </w:rPr>
              <w:t xml:space="preserve"> </w:t>
            </w:r>
            <w:r w:rsidRPr="00AD093A">
              <w:rPr>
                <w:rFonts w:ascii="Times New Roman" w:eastAsia="KaiTi" w:hAnsi="Times New Roman" w:cs="Times New Roman"/>
                <w:sz w:val="16"/>
                <w:szCs w:val="16"/>
                <w:lang w:val="de-DE"/>
              </w:rPr>
              <w:t xml:space="preserve">     </w:t>
            </w:r>
            <w:r w:rsidR="00DE6542" w:rsidRPr="00AD093A">
              <w:rPr>
                <w:rFonts w:ascii="Times New Roman" w:eastAsia="KaiTi" w:hAnsi="Times New Roman" w:cs="Times New Roman"/>
                <w:sz w:val="16"/>
                <w:szCs w:val="16"/>
                <w:lang w:val="de-DE"/>
              </w:rPr>
              <w:t xml:space="preserve"> </w:t>
            </w:r>
            <w:r w:rsidR="00DE6542" w:rsidRPr="00DB6BFA">
              <w:rPr>
                <w:rFonts w:asciiTheme="minorEastAsia" w:hAnsiTheme="minorEastAsia" w:cs="Times New Roman"/>
                <w:sz w:val="16"/>
                <w:szCs w:val="16"/>
              </w:rPr>
              <w:t>週日下午</w:t>
            </w:r>
            <w:r w:rsidR="00DE6542" w:rsidRPr="00AD093A">
              <w:rPr>
                <w:rFonts w:ascii="Times New Roman" w:eastAsia="KaiTi" w:hAnsi="Times New Roman" w:cs="Times New Roman"/>
                <w:sz w:val="16"/>
                <w:szCs w:val="16"/>
                <w:lang w:val="de-DE"/>
              </w:rPr>
              <w:t>12:30pm Sun</w:t>
            </w:r>
          </w:p>
          <w:p w14:paraId="4D0EAC80" w14:textId="58F83E03" w:rsidR="003A1C74" w:rsidRPr="00AD093A" w:rsidRDefault="00F16043" w:rsidP="00F16043">
            <w:pPr>
              <w:tabs>
                <w:tab w:val="left" w:pos="413"/>
              </w:tabs>
              <w:spacing w:line="200" w:lineRule="exact"/>
              <w:contextualSpacing/>
              <w:rPr>
                <w:rFonts w:asciiTheme="minorEastAsia" w:eastAsia="PMingLiU" w:hAnsiTheme="minorEastAsia" w:cs="Times New Roman"/>
                <w:iCs/>
                <w:sz w:val="15"/>
                <w:szCs w:val="15"/>
                <w:lang w:val="de-DE"/>
              </w:rPr>
            </w:pPr>
            <w:r w:rsidRPr="00AD093A">
              <w:rPr>
                <w:rFonts w:ascii="Times New Roman" w:eastAsia="KaiTi" w:hAnsi="Times New Roman" w:cs="Times New Roman"/>
                <w:sz w:val="16"/>
                <w:szCs w:val="16"/>
                <w:lang w:val="de-DE"/>
              </w:rPr>
              <w:t xml:space="preserve">    </w:t>
            </w:r>
            <w:r w:rsidRPr="00F16043">
              <w:rPr>
                <w:rFonts w:asciiTheme="minorEastAsia" w:hAnsiTheme="minorEastAsia" w:cs="Times New Roman" w:hint="eastAsia"/>
                <w:sz w:val="16"/>
                <w:szCs w:val="16"/>
              </w:rPr>
              <w:t>以馬內利團</w:t>
            </w:r>
            <w:r w:rsidRPr="00AD093A">
              <w:rPr>
                <w:rFonts w:ascii="Times New Roman" w:eastAsia="KaiTi" w:hAnsi="Times New Roman" w:cs="Times New Roman"/>
                <w:sz w:val="16"/>
                <w:szCs w:val="16"/>
                <w:lang w:val="de-DE"/>
              </w:rPr>
              <w:t>Emmanuel (</w:t>
            </w:r>
            <w:r w:rsidRPr="00AD093A">
              <w:rPr>
                <w:rFonts w:ascii="Times New Roman" w:eastAsia="KaiTi" w:hAnsi="Times New Roman" w:cs="Times New Roman"/>
                <w:iCs/>
                <w:sz w:val="16"/>
                <w:szCs w:val="16"/>
                <w:lang w:val="de-DE"/>
              </w:rPr>
              <w:t>Career</w:t>
            </w:r>
            <w:r w:rsidRPr="00F16043">
              <w:rPr>
                <w:rFonts w:asciiTheme="minorEastAsia" w:hAnsiTheme="minorEastAsia" w:cs="Times New Roman"/>
                <w:iCs/>
                <w:sz w:val="16"/>
                <w:szCs w:val="16"/>
              </w:rPr>
              <w:t>就業</w:t>
            </w:r>
            <w:r w:rsidRPr="00AD093A">
              <w:rPr>
                <w:rFonts w:asciiTheme="minorEastAsia" w:eastAsia="PMingLiU" w:hAnsiTheme="minorEastAsia" w:cs="Times New Roman" w:hint="eastAsia"/>
                <w:iCs/>
                <w:sz w:val="15"/>
                <w:szCs w:val="15"/>
                <w:lang w:val="de-DE"/>
              </w:rPr>
              <w:t>)</w:t>
            </w:r>
            <w:r w:rsidR="002B7158" w:rsidRPr="00AD093A">
              <w:rPr>
                <w:rFonts w:ascii="Times New Roman" w:eastAsia="KaiTi" w:hAnsi="Times New Roman" w:cs="Times New Roman"/>
                <w:sz w:val="16"/>
                <w:szCs w:val="16"/>
                <w:lang w:val="de-DE"/>
              </w:rPr>
              <w:t xml:space="preserve">                                         </w:t>
            </w:r>
          </w:p>
          <w:p w14:paraId="25A7EF85" w14:textId="43F98CBB" w:rsidR="00F16043" w:rsidRPr="00AD093A" w:rsidRDefault="003A1C74" w:rsidP="00F16043">
            <w:pPr>
              <w:tabs>
                <w:tab w:val="left" w:pos="413"/>
              </w:tabs>
              <w:spacing w:line="200" w:lineRule="exact"/>
              <w:contextualSpacing/>
              <w:rPr>
                <w:rFonts w:ascii="Times New Roman" w:eastAsia="KaiTi" w:hAnsi="Times New Roman" w:cs="Times New Roman"/>
                <w:iCs/>
                <w:sz w:val="16"/>
                <w:szCs w:val="16"/>
                <w:lang w:val="de-DE"/>
              </w:rPr>
            </w:pPr>
            <w:r w:rsidRPr="00AD093A">
              <w:rPr>
                <w:rFonts w:ascii="Times New Roman" w:eastAsia="KaiTi" w:hAnsi="Times New Roman" w:cs="Times New Roman"/>
                <w:sz w:val="16"/>
                <w:szCs w:val="16"/>
                <w:lang w:val="de-DE"/>
              </w:rPr>
              <w:t xml:space="preserve">                                                   </w:t>
            </w:r>
            <w:r w:rsidRPr="003933DB">
              <w:rPr>
                <w:rFonts w:asciiTheme="minorEastAsia" w:hAnsiTheme="minorEastAsia" w:cs="Times New Roman"/>
                <w:iCs/>
                <w:sz w:val="16"/>
                <w:szCs w:val="16"/>
              </w:rPr>
              <w:t>隔</w:t>
            </w:r>
            <w:r w:rsidR="00F16043" w:rsidRPr="00F16043">
              <w:rPr>
                <w:rFonts w:asciiTheme="minorEastAsia" w:hAnsiTheme="minorEastAsia" w:cs="Times New Roman" w:hint="eastAsia"/>
                <w:sz w:val="16"/>
                <w:szCs w:val="16"/>
              </w:rPr>
              <w:t>週二晚上</w:t>
            </w:r>
            <w:r w:rsidR="00F16043" w:rsidRPr="00AD093A">
              <w:rPr>
                <w:rFonts w:ascii="Times New Roman" w:hAnsi="Times New Roman" w:cs="Times New Roman"/>
                <w:sz w:val="16"/>
                <w:szCs w:val="16"/>
                <w:lang w:val="de-DE"/>
              </w:rPr>
              <w:t xml:space="preserve">7:30pm </w:t>
            </w:r>
            <w:r w:rsidRPr="00AD093A">
              <w:rPr>
                <w:rFonts w:ascii="Times New Roman" w:eastAsia="KaiTi" w:hAnsi="Times New Roman" w:cs="Times New Roman"/>
                <w:iCs/>
                <w:sz w:val="16"/>
                <w:szCs w:val="16"/>
                <w:lang w:val="de-DE"/>
              </w:rPr>
              <w:t>Alternate Tue</w:t>
            </w:r>
          </w:p>
          <w:p w14:paraId="6813915D" w14:textId="5B98E211" w:rsidR="00DE6542" w:rsidRPr="00AD093A" w:rsidRDefault="003A1C74" w:rsidP="00C65789">
            <w:pPr>
              <w:rPr>
                <w:rFonts w:ascii="Times New Roman" w:eastAsia="KaiTi" w:hAnsi="Times New Roman" w:cs="Times New Roman"/>
                <w:b/>
                <w:iCs/>
                <w:sz w:val="8"/>
                <w:szCs w:val="17"/>
                <w:lang w:val="de-DE"/>
              </w:rPr>
            </w:pPr>
            <w:r w:rsidRPr="00AD093A">
              <w:rPr>
                <w:rFonts w:ascii="Times New Roman" w:eastAsia="KaiTi" w:hAnsi="Times New Roman" w:cs="Times New Roman"/>
                <w:b/>
                <w:iCs/>
                <w:sz w:val="8"/>
                <w:szCs w:val="17"/>
                <w:lang w:val="de-DE"/>
              </w:rPr>
              <w:t xml:space="preserve">                                                                                                      </w:t>
            </w:r>
            <w:r w:rsidRPr="003933DB">
              <w:rPr>
                <w:rFonts w:asciiTheme="minorEastAsia" w:hAnsiTheme="minorEastAsia" w:cs="Times New Roman"/>
                <w:iCs/>
                <w:sz w:val="16"/>
                <w:szCs w:val="16"/>
              </w:rPr>
              <w:t>隔</w:t>
            </w:r>
            <w:r w:rsidRPr="00F16043">
              <w:rPr>
                <w:rFonts w:asciiTheme="minorEastAsia" w:hAnsiTheme="minorEastAsia" w:cs="Times New Roman" w:hint="eastAsia"/>
                <w:sz w:val="16"/>
                <w:szCs w:val="16"/>
              </w:rPr>
              <w:t>週</w:t>
            </w:r>
            <w:r w:rsidRPr="00DB6BFA">
              <w:rPr>
                <w:rFonts w:asciiTheme="minorEastAsia" w:hAnsiTheme="minorEastAsia" w:cs="Times New Roman"/>
                <w:sz w:val="16"/>
                <w:szCs w:val="16"/>
              </w:rPr>
              <w:t>日下午</w:t>
            </w:r>
            <w:r w:rsidRPr="00AD093A">
              <w:rPr>
                <w:rFonts w:ascii="Times New Roman" w:hAnsi="Times New Roman" w:cs="Times New Roman"/>
                <w:sz w:val="16"/>
                <w:szCs w:val="16"/>
                <w:lang w:val="de-DE"/>
              </w:rPr>
              <w:t>1</w:t>
            </w:r>
            <w:r w:rsidR="00553A69" w:rsidRPr="00AD093A">
              <w:rPr>
                <w:rFonts w:ascii="Times New Roman" w:hAnsi="Times New Roman" w:cs="Times New Roman"/>
                <w:sz w:val="16"/>
                <w:szCs w:val="16"/>
                <w:lang w:val="de-DE"/>
              </w:rPr>
              <w:t>:00</w:t>
            </w:r>
            <w:r w:rsidRPr="00AD093A">
              <w:rPr>
                <w:rFonts w:ascii="Times New Roman" w:hAnsi="Times New Roman" w:cs="Times New Roman"/>
                <w:sz w:val="16"/>
                <w:szCs w:val="16"/>
                <w:lang w:val="de-DE"/>
              </w:rPr>
              <w:t xml:space="preserve">pm </w:t>
            </w:r>
            <w:r w:rsidR="002B7158" w:rsidRPr="00AD093A">
              <w:rPr>
                <w:rFonts w:ascii="Times New Roman" w:eastAsia="KaiTi" w:hAnsi="Times New Roman" w:cs="Times New Roman"/>
                <w:iCs/>
                <w:sz w:val="16"/>
                <w:szCs w:val="16"/>
                <w:lang w:val="de-DE"/>
              </w:rPr>
              <w:t>Alternate</w:t>
            </w:r>
            <w:r w:rsidR="002B7158" w:rsidRPr="00AD093A">
              <w:rPr>
                <w:rFonts w:ascii="Times New Roman" w:eastAsia="KaiTi" w:hAnsi="Times New Roman" w:cs="Times New Roman"/>
                <w:sz w:val="16"/>
                <w:szCs w:val="16"/>
                <w:lang w:val="de-DE"/>
              </w:rPr>
              <w:t xml:space="preserve"> S</w:t>
            </w:r>
            <w:r w:rsidR="002B7158" w:rsidRPr="00AD093A">
              <w:rPr>
                <w:rFonts w:ascii="Times New Roman" w:eastAsia="KaiTi" w:hAnsi="Times New Roman" w:cs="Times New Roman" w:hint="eastAsia"/>
                <w:sz w:val="16"/>
                <w:szCs w:val="16"/>
                <w:lang w:val="de-DE"/>
              </w:rPr>
              <w:t>u</w:t>
            </w:r>
            <w:r w:rsidR="002B7158" w:rsidRPr="00AD093A">
              <w:rPr>
                <w:rFonts w:ascii="Times New Roman" w:eastAsia="KaiTi" w:hAnsi="Times New Roman" w:cs="Times New Roman"/>
                <w:sz w:val="16"/>
                <w:szCs w:val="16"/>
                <w:lang w:val="de-DE"/>
              </w:rPr>
              <w:t>n</w:t>
            </w:r>
          </w:p>
          <w:p w14:paraId="51BC981E" w14:textId="77777777" w:rsidR="00DE6542" w:rsidRPr="00AD093A" w:rsidRDefault="00DE6542" w:rsidP="002C4DA0">
            <w:pPr>
              <w:spacing w:line="276" w:lineRule="auto"/>
              <w:rPr>
                <w:rFonts w:ascii="Times New Roman" w:eastAsia="KaiTi" w:hAnsi="Times New Roman" w:cs="Times New Roman"/>
                <w:b/>
                <w:iCs/>
                <w:sz w:val="18"/>
                <w:szCs w:val="18"/>
                <w:lang w:val="de-DE"/>
              </w:rPr>
            </w:pPr>
            <w:r w:rsidRPr="004F7F1A">
              <w:rPr>
                <w:rFonts w:asciiTheme="minorEastAsia" w:hAnsiTheme="minorEastAsia" w:cs="Times New Roman"/>
                <w:b/>
                <w:iCs/>
                <w:sz w:val="18"/>
                <w:szCs w:val="18"/>
              </w:rPr>
              <w:t>英語及兒童團契</w:t>
            </w:r>
            <w:r w:rsidRPr="00AD093A">
              <w:rPr>
                <w:rFonts w:ascii="Times New Roman" w:eastAsia="KaiTi" w:hAnsi="Times New Roman" w:cs="Times New Roman"/>
                <w:b/>
                <w:iCs/>
                <w:sz w:val="18"/>
                <w:szCs w:val="18"/>
                <w:lang w:val="de-DE"/>
              </w:rPr>
              <w:t>English &amp; Children Fellowships</w:t>
            </w:r>
          </w:p>
          <w:p w14:paraId="33A8975D" w14:textId="707CFC81" w:rsidR="00DE6542" w:rsidRPr="00AD093A" w:rsidRDefault="00DE6542" w:rsidP="00DB6BFA">
            <w:pPr>
              <w:tabs>
                <w:tab w:val="left" w:pos="413"/>
              </w:tabs>
              <w:spacing w:line="200" w:lineRule="exact"/>
              <w:contextualSpacing/>
              <w:rPr>
                <w:rFonts w:ascii="Times New Roman" w:eastAsia="KaiTi" w:hAnsi="Times New Roman" w:cs="Times New Roman"/>
                <w:sz w:val="16"/>
                <w:szCs w:val="16"/>
                <w:lang w:val="de-DE"/>
              </w:rPr>
            </w:pPr>
            <w:r w:rsidRPr="00AD093A">
              <w:rPr>
                <w:rFonts w:ascii="Times New Roman" w:eastAsia="KaiTi" w:hAnsi="Times New Roman" w:cs="Times New Roman"/>
                <w:sz w:val="16"/>
                <w:szCs w:val="16"/>
                <w:lang w:val="de-DE"/>
              </w:rPr>
              <w:t>Dunamis</w:t>
            </w:r>
            <w:r w:rsidR="0013634E" w:rsidRPr="00AD093A">
              <w:rPr>
                <w:rFonts w:ascii="Times New Roman" w:eastAsia="KaiTi" w:hAnsi="Times New Roman" w:cs="Times New Roman"/>
                <w:sz w:val="16"/>
                <w:szCs w:val="16"/>
                <w:lang w:val="de-DE"/>
              </w:rPr>
              <w:t xml:space="preserve"> </w:t>
            </w:r>
            <w:r w:rsidR="0013634E" w:rsidRPr="00AD093A">
              <w:rPr>
                <w:rFonts w:ascii="Times New Roman" w:eastAsia="KaiTi" w:hAnsi="Times New Roman" w:cs="Times New Roman"/>
                <w:iCs/>
                <w:sz w:val="16"/>
                <w:szCs w:val="16"/>
                <w:lang w:val="de-DE"/>
              </w:rPr>
              <w:t>(College/Career</w:t>
            </w:r>
            <w:r w:rsidR="003933DB" w:rsidRPr="00AD093A">
              <w:rPr>
                <w:rFonts w:ascii="Times New Roman" w:eastAsia="KaiTi" w:hAnsi="Times New Roman" w:cs="Times New Roman"/>
                <w:iCs/>
                <w:sz w:val="16"/>
                <w:szCs w:val="16"/>
                <w:lang w:val="de-DE"/>
              </w:rPr>
              <w:t xml:space="preserve"> </w:t>
            </w:r>
            <w:r w:rsidR="003933DB" w:rsidRPr="003933DB">
              <w:rPr>
                <w:rFonts w:asciiTheme="minorEastAsia" w:hAnsiTheme="minorEastAsia" w:cs="Times New Roman"/>
                <w:iCs/>
                <w:sz w:val="15"/>
                <w:szCs w:val="15"/>
              </w:rPr>
              <w:t>大學</w:t>
            </w:r>
            <w:r w:rsidR="003933DB" w:rsidRPr="00AD093A">
              <w:rPr>
                <w:rFonts w:asciiTheme="minorEastAsia" w:hAnsiTheme="minorEastAsia" w:cs="Times New Roman"/>
                <w:iCs/>
                <w:sz w:val="15"/>
                <w:szCs w:val="15"/>
                <w:lang w:val="de-DE"/>
              </w:rPr>
              <w:t>/</w:t>
            </w:r>
            <w:r w:rsidR="003933DB" w:rsidRPr="003933DB">
              <w:rPr>
                <w:rFonts w:asciiTheme="minorEastAsia" w:hAnsiTheme="minorEastAsia" w:cs="Times New Roman"/>
                <w:iCs/>
                <w:sz w:val="15"/>
                <w:szCs w:val="15"/>
              </w:rPr>
              <w:t>就業青年</w:t>
            </w:r>
            <w:r w:rsidR="0013634E" w:rsidRPr="00AD093A">
              <w:rPr>
                <w:rFonts w:ascii="Times New Roman" w:eastAsia="KaiTi" w:hAnsi="Times New Roman" w:cs="Times New Roman"/>
                <w:iCs/>
                <w:sz w:val="16"/>
                <w:szCs w:val="16"/>
                <w:lang w:val="de-DE"/>
              </w:rPr>
              <w:t>)</w:t>
            </w:r>
            <w:r w:rsidR="007F1B1D" w:rsidRPr="00AD093A">
              <w:rPr>
                <w:rFonts w:ascii="Times New Roman" w:eastAsia="KaiTi" w:hAnsi="Times New Roman" w:cs="Times New Roman"/>
                <w:iCs/>
                <w:sz w:val="16"/>
                <w:szCs w:val="16"/>
                <w:lang w:val="de-DE"/>
              </w:rPr>
              <w:t xml:space="preserve">  </w:t>
            </w:r>
            <w:r w:rsidR="004931D6" w:rsidRPr="00AD093A">
              <w:rPr>
                <w:rFonts w:ascii="Times New Roman" w:eastAsia="KaiTi" w:hAnsi="Times New Roman" w:cs="Times New Roman"/>
                <w:iCs/>
                <w:sz w:val="16"/>
                <w:szCs w:val="16"/>
                <w:lang w:val="de-DE"/>
              </w:rPr>
              <w:t xml:space="preserve">  </w:t>
            </w:r>
            <w:r w:rsidR="007F1B1D" w:rsidRPr="00AD093A">
              <w:rPr>
                <w:rFonts w:ascii="Times New Roman" w:eastAsia="KaiTi" w:hAnsi="Times New Roman" w:cs="Times New Roman"/>
                <w:iCs/>
                <w:sz w:val="16"/>
                <w:szCs w:val="16"/>
                <w:lang w:val="de-DE"/>
              </w:rPr>
              <w:t xml:space="preserve"> </w:t>
            </w:r>
            <w:r w:rsidR="003933DB" w:rsidRPr="00AD093A">
              <w:rPr>
                <w:rFonts w:ascii="Times New Roman" w:eastAsia="KaiTi" w:hAnsi="Times New Roman" w:cs="Times New Roman"/>
                <w:sz w:val="16"/>
                <w:szCs w:val="16"/>
                <w:lang w:val="de-DE"/>
              </w:rPr>
              <w:t xml:space="preserve"> </w:t>
            </w:r>
            <w:r w:rsidRPr="00DB6BFA">
              <w:rPr>
                <w:rFonts w:asciiTheme="minorEastAsia" w:hAnsiTheme="minorEastAsia" w:cs="Times New Roman"/>
                <w:sz w:val="15"/>
                <w:szCs w:val="15"/>
              </w:rPr>
              <w:t>週五晚上</w:t>
            </w:r>
            <w:r w:rsidRPr="00AD093A">
              <w:rPr>
                <w:rFonts w:ascii="Times New Roman" w:eastAsia="KaiTi" w:hAnsi="Times New Roman" w:cs="Times New Roman"/>
                <w:sz w:val="16"/>
                <w:szCs w:val="16"/>
                <w:lang w:val="de-DE"/>
              </w:rPr>
              <w:t>8:00pm Fri</w:t>
            </w:r>
          </w:p>
          <w:p w14:paraId="1B421A50" w14:textId="0C762A4F" w:rsidR="00DE6542" w:rsidRPr="00AD093A" w:rsidRDefault="002C4DA0" w:rsidP="00DB6BFA">
            <w:pPr>
              <w:tabs>
                <w:tab w:val="left" w:pos="413"/>
              </w:tabs>
              <w:spacing w:line="200" w:lineRule="exact"/>
              <w:contextualSpacing/>
              <w:rPr>
                <w:rFonts w:ascii="Times New Roman" w:eastAsia="KaiTi" w:hAnsi="Times New Roman" w:cs="Times New Roman"/>
                <w:sz w:val="16"/>
                <w:szCs w:val="16"/>
                <w:lang w:val="de-DE"/>
              </w:rPr>
            </w:pPr>
            <w:r w:rsidRPr="00AD093A">
              <w:rPr>
                <w:rFonts w:ascii="Times New Roman" w:eastAsia="KaiTi" w:hAnsi="Times New Roman" w:cs="Times New Roman"/>
                <w:iCs/>
                <w:sz w:val="16"/>
                <w:szCs w:val="16"/>
                <w:lang w:val="de-DE"/>
              </w:rPr>
              <w:t>RElevate</w:t>
            </w:r>
            <w:r w:rsidR="00DE6542" w:rsidRPr="00AD093A">
              <w:rPr>
                <w:rFonts w:ascii="Times New Roman" w:eastAsia="KaiTi" w:hAnsi="Times New Roman" w:cs="Times New Roman"/>
                <w:iCs/>
                <w:sz w:val="16"/>
                <w:szCs w:val="16"/>
                <w:lang w:val="de-DE"/>
              </w:rPr>
              <w:t xml:space="preserve"> </w:t>
            </w:r>
            <w:r w:rsidR="00DE6542" w:rsidRPr="00AD093A">
              <w:rPr>
                <w:rFonts w:ascii="Times New Roman" w:eastAsia="KaiTi" w:hAnsi="Times New Roman" w:cs="Times New Roman"/>
                <w:sz w:val="16"/>
                <w:szCs w:val="16"/>
                <w:lang w:val="de-DE"/>
              </w:rPr>
              <w:t xml:space="preserve">(Grade 7-12 </w:t>
            </w:r>
            <w:r w:rsidR="00DE6542" w:rsidRPr="00DB6BFA">
              <w:rPr>
                <w:rFonts w:asciiTheme="minorEastAsia" w:hAnsiTheme="minorEastAsia" w:cs="Times New Roman"/>
                <w:sz w:val="15"/>
                <w:szCs w:val="15"/>
              </w:rPr>
              <w:t>年級</w:t>
            </w:r>
            <w:r w:rsidR="00DE6542" w:rsidRPr="00AD093A">
              <w:rPr>
                <w:rFonts w:asciiTheme="minorEastAsia" w:hAnsiTheme="minorEastAsia" w:cs="Times New Roman"/>
                <w:sz w:val="16"/>
                <w:szCs w:val="16"/>
                <w:lang w:val="de-DE"/>
              </w:rPr>
              <w:t>)</w:t>
            </w:r>
            <w:r w:rsidR="00DE6542" w:rsidRPr="00AD093A">
              <w:rPr>
                <w:rFonts w:ascii="Times New Roman" w:eastAsia="KaiTi" w:hAnsi="Times New Roman" w:cs="Times New Roman"/>
                <w:sz w:val="16"/>
                <w:szCs w:val="16"/>
                <w:lang w:val="de-DE"/>
              </w:rPr>
              <w:t xml:space="preserve"> </w:t>
            </w:r>
            <w:r w:rsidR="00273ABF" w:rsidRPr="00AD093A">
              <w:rPr>
                <w:rFonts w:ascii="Times New Roman" w:eastAsia="KaiTi" w:hAnsi="Times New Roman" w:cs="Times New Roman"/>
                <w:iCs/>
                <w:sz w:val="16"/>
                <w:szCs w:val="16"/>
                <w:lang w:val="de-DE"/>
              </w:rPr>
              <w:t xml:space="preserve">   </w:t>
            </w:r>
            <w:r w:rsidR="0013634E" w:rsidRPr="00AD093A">
              <w:rPr>
                <w:rFonts w:ascii="Times New Roman" w:eastAsia="KaiTi" w:hAnsi="Times New Roman" w:cs="Times New Roman"/>
                <w:iCs/>
                <w:sz w:val="16"/>
                <w:szCs w:val="16"/>
                <w:lang w:val="de-DE"/>
              </w:rPr>
              <w:t xml:space="preserve"> </w:t>
            </w:r>
            <w:r w:rsidR="00273ABF" w:rsidRPr="00AD093A">
              <w:rPr>
                <w:rFonts w:ascii="Times New Roman" w:eastAsia="KaiTi" w:hAnsi="Times New Roman" w:cs="Times New Roman"/>
                <w:iCs/>
                <w:sz w:val="16"/>
                <w:szCs w:val="16"/>
                <w:lang w:val="de-DE"/>
              </w:rPr>
              <w:t xml:space="preserve">        </w:t>
            </w:r>
            <w:r w:rsidR="0013634E" w:rsidRPr="00AD093A">
              <w:rPr>
                <w:rFonts w:ascii="Times New Roman" w:eastAsia="KaiTi" w:hAnsi="Times New Roman" w:cs="Times New Roman"/>
                <w:iCs/>
                <w:sz w:val="16"/>
                <w:szCs w:val="16"/>
                <w:lang w:val="de-DE"/>
              </w:rPr>
              <w:t xml:space="preserve"> </w:t>
            </w:r>
            <w:r w:rsidRPr="00AD093A">
              <w:rPr>
                <w:rFonts w:ascii="Times New Roman" w:eastAsia="KaiTi" w:hAnsi="Times New Roman" w:cs="Times New Roman"/>
                <w:iCs/>
                <w:sz w:val="16"/>
                <w:szCs w:val="16"/>
                <w:lang w:val="de-DE"/>
              </w:rPr>
              <w:t xml:space="preserve">     </w:t>
            </w:r>
            <w:r w:rsidR="003933DB" w:rsidRPr="00AD093A">
              <w:rPr>
                <w:rFonts w:ascii="Times New Roman" w:eastAsia="KaiTi" w:hAnsi="Times New Roman" w:cs="Times New Roman"/>
                <w:iCs/>
                <w:sz w:val="16"/>
                <w:szCs w:val="16"/>
                <w:lang w:val="de-DE"/>
              </w:rPr>
              <w:t xml:space="preserve">  </w:t>
            </w:r>
            <w:r w:rsidR="007F1B1D" w:rsidRPr="00AD093A">
              <w:rPr>
                <w:rFonts w:ascii="Times New Roman" w:eastAsia="KaiTi" w:hAnsi="Times New Roman" w:cs="Times New Roman"/>
                <w:iCs/>
                <w:sz w:val="16"/>
                <w:szCs w:val="16"/>
                <w:lang w:val="de-DE"/>
              </w:rPr>
              <w:t xml:space="preserve">    </w:t>
            </w:r>
            <w:r w:rsidR="004931D6" w:rsidRPr="00AD093A">
              <w:rPr>
                <w:rFonts w:ascii="Times New Roman" w:eastAsia="KaiTi" w:hAnsi="Times New Roman" w:cs="Times New Roman"/>
                <w:iCs/>
                <w:sz w:val="16"/>
                <w:szCs w:val="16"/>
                <w:lang w:val="de-DE"/>
              </w:rPr>
              <w:t xml:space="preserve">  </w:t>
            </w:r>
            <w:r w:rsidR="0013634E" w:rsidRPr="00AD093A">
              <w:rPr>
                <w:rFonts w:ascii="Times New Roman" w:eastAsia="KaiTi" w:hAnsi="Times New Roman" w:cs="Times New Roman"/>
                <w:iCs/>
                <w:sz w:val="16"/>
                <w:szCs w:val="16"/>
                <w:lang w:val="de-DE"/>
              </w:rPr>
              <w:t xml:space="preserve"> </w:t>
            </w:r>
            <w:r w:rsidR="00DE6542" w:rsidRPr="00DB6BFA">
              <w:rPr>
                <w:rFonts w:asciiTheme="minorEastAsia" w:hAnsiTheme="minorEastAsia" w:cs="Times New Roman"/>
                <w:sz w:val="15"/>
                <w:szCs w:val="15"/>
              </w:rPr>
              <w:t>週五晚上</w:t>
            </w:r>
            <w:r w:rsidR="005575C7" w:rsidRPr="00AD093A">
              <w:rPr>
                <w:rFonts w:ascii="Times New Roman" w:eastAsia="KaiTi" w:hAnsi="Times New Roman" w:cs="Times New Roman"/>
                <w:sz w:val="16"/>
                <w:szCs w:val="16"/>
                <w:lang w:val="de-DE"/>
              </w:rPr>
              <w:t>7</w:t>
            </w:r>
            <w:r w:rsidR="00273ABF" w:rsidRPr="00AD093A">
              <w:rPr>
                <w:rFonts w:ascii="Times New Roman" w:eastAsia="KaiTi" w:hAnsi="Times New Roman" w:cs="Times New Roman"/>
                <w:sz w:val="16"/>
                <w:szCs w:val="16"/>
                <w:lang w:val="de-DE"/>
              </w:rPr>
              <w:t>:00pm Fri</w:t>
            </w:r>
          </w:p>
          <w:p w14:paraId="51F822EA" w14:textId="4914442F" w:rsidR="00DE6542" w:rsidRPr="00AD093A" w:rsidRDefault="00DE6542" w:rsidP="00DB6BFA">
            <w:pPr>
              <w:tabs>
                <w:tab w:val="left" w:pos="413"/>
              </w:tabs>
              <w:spacing w:after="40" w:line="200" w:lineRule="exact"/>
              <w:rPr>
                <w:rFonts w:ascii="Times New Roman" w:eastAsia="KaiTi" w:hAnsi="Times New Roman" w:cs="Times New Roman"/>
                <w:sz w:val="16"/>
                <w:szCs w:val="16"/>
                <w:lang w:val="de-DE"/>
              </w:rPr>
            </w:pPr>
            <w:r w:rsidRPr="00AD093A">
              <w:rPr>
                <w:rFonts w:ascii="Times New Roman" w:eastAsia="KaiTi" w:hAnsi="Times New Roman" w:cs="Times New Roman"/>
                <w:b/>
                <w:sz w:val="16"/>
                <w:szCs w:val="16"/>
                <w:lang w:val="de-DE"/>
              </w:rPr>
              <w:t>AWANA</w:t>
            </w:r>
            <w:r w:rsidRPr="00AD093A">
              <w:rPr>
                <w:rFonts w:ascii="Times New Roman" w:eastAsia="KaiTi" w:hAnsi="Times New Roman" w:cs="Times New Roman"/>
                <w:sz w:val="16"/>
                <w:szCs w:val="16"/>
                <w:lang w:val="de-DE"/>
              </w:rPr>
              <w:t xml:space="preserve"> (Age 3</w:t>
            </w:r>
            <w:r w:rsidRPr="00DB6BFA">
              <w:rPr>
                <w:rFonts w:asciiTheme="minorEastAsia" w:hAnsiTheme="minorEastAsia" w:cs="Times New Roman"/>
                <w:sz w:val="15"/>
                <w:szCs w:val="15"/>
              </w:rPr>
              <w:t>歲</w:t>
            </w:r>
            <w:r w:rsidRPr="00AD093A">
              <w:rPr>
                <w:rFonts w:asciiTheme="minorEastAsia" w:hAnsiTheme="minorEastAsia" w:cs="Times New Roman"/>
                <w:sz w:val="16"/>
                <w:szCs w:val="16"/>
                <w:lang w:val="de-DE"/>
              </w:rPr>
              <w:t>-</w:t>
            </w:r>
            <w:r w:rsidRPr="00AD093A">
              <w:rPr>
                <w:rFonts w:ascii="Times New Roman" w:eastAsia="KaiTi" w:hAnsi="Times New Roman" w:cs="Times New Roman"/>
                <w:sz w:val="16"/>
                <w:szCs w:val="16"/>
                <w:lang w:val="de-DE"/>
              </w:rPr>
              <w:t>Grade 6</w:t>
            </w:r>
            <w:r w:rsidRPr="00DB6BFA">
              <w:rPr>
                <w:rFonts w:asciiTheme="minorEastAsia" w:hAnsiTheme="minorEastAsia" w:cs="Times New Roman"/>
                <w:sz w:val="15"/>
                <w:szCs w:val="15"/>
              </w:rPr>
              <w:t>年級</w:t>
            </w:r>
            <w:r w:rsidR="00273ABF" w:rsidRPr="00AD093A">
              <w:rPr>
                <w:rFonts w:asciiTheme="minorEastAsia" w:hAnsiTheme="minorEastAsia" w:cs="Times New Roman"/>
                <w:sz w:val="16"/>
                <w:szCs w:val="16"/>
                <w:lang w:val="de-DE"/>
              </w:rPr>
              <w:t>)</w:t>
            </w:r>
            <w:r w:rsidR="00273ABF" w:rsidRPr="00AD093A">
              <w:rPr>
                <w:rFonts w:ascii="Times New Roman" w:eastAsia="KaiTi" w:hAnsi="Times New Roman" w:cs="Times New Roman"/>
                <w:sz w:val="16"/>
                <w:szCs w:val="16"/>
                <w:lang w:val="de-DE"/>
              </w:rPr>
              <w:t xml:space="preserve">       </w:t>
            </w:r>
            <w:r w:rsidR="003933DB" w:rsidRPr="00AD093A">
              <w:rPr>
                <w:rFonts w:ascii="Times New Roman" w:eastAsia="KaiTi" w:hAnsi="Times New Roman" w:cs="Times New Roman"/>
                <w:sz w:val="16"/>
                <w:szCs w:val="16"/>
                <w:lang w:val="de-DE"/>
              </w:rPr>
              <w:t xml:space="preserve">  </w:t>
            </w:r>
            <w:r w:rsidR="007F1B1D" w:rsidRPr="00AD093A">
              <w:rPr>
                <w:rFonts w:ascii="Times New Roman" w:eastAsia="KaiTi" w:hAnsi="Times New Roman" w:cs="Times New Roman"/>
                <w:sz w:val="16"/>
                <w:szCs w:val="16"/>
                <w:lang w:val="de-DE"/>
              </w:rPr>
              <w:t xml:space="preserve">   </w:t>
            </w:r>
            <w:r w:rsidR="003933DB" w:rsidRPr="00AD093A">
              <w:rPr>
                <w:rFonts w:ascii="Times New Roman" w:eastAsia="KaiTi" w:hAnsi="Times New Roman" w:cs="Times New Roman"/>
                <w:sz w:val="16"/>
                <w:szCs w:val="16"/>
                <w:lang w:val="de-DE"/>
              </w:rPr>
              <w:t xml:space="preserve"> </w:t>
            </w:r>
            <w:r w:rsidR="004931D6" w:rsidRPr="00AD093A">
              <w:rPr>
                <w:rFonts w:ascii="Times New Roman" w:eastAsia="KaiTi" w:hAnsi="Times New Roman" w:cs="Times New Roman"/>
                <w:sz w:val="16"/>
                <w:szCs w:val="16"/>
                <w:lang w:val="de-DE"/>
              </w:rPr>
              <w:t xml:space="preserve">  </w:t>
            </w:r>
            <w:r w:rsidR="0013634E" w:rsidRPr="00AD093A">
              <w:rPr>
                <w:rFonts w:ascii="Times New Roman" w:eastAsia="KaiTi" w:hAnsi="Times New Roman" w:cs="Times New Roman"/>
                <w:sz w:val="16"/>
                <w:szCs w:val="16"/>
                <w:lang w:val="de-DE"/>
              </w:rPr>
              <w:t xml:space="preserve"> </w:t>
            </w:r>
            <w:r w:rsidRPr="00DB6BFA">
              <w:rPr>
                <w:rFonts w:asciiTheme="minorEastAsia" w:hAnsiTheme="minorEastAsia" w:cs="Times New Roman"/>
                <w:sz w:val="15"/>
                <w:szCs w:val="15"/>
              </w:rPr>
              <w:t>週五晚上</w:t>
            </w:r>
            <w:r w:rsidRPr="00AD093A">
              <w:rPr>
                <w:rFonts w:ascii="Times New Roman" w:eastAsia="KaiTi" w:hAnsi="Times New Roman" w:cs="Times New Roman"/>
                <w:sz w:val="16"/>
                <w:szCs w:val="16"/>
                <w:lang w:val="de-DE"/>
              </w:rPr>
              <w:t>7:00pm Fri</w:t>
            </w:r>
          </w:p>
          <w:p w14:paraId="4B3D494F" w14:textId="59750F7D" w:rsidR="007E3A1A" w:rsidRPr="00AD093A" w:rsidRDefault="00DE6542" w:rsidP="00E660D7">
            <w:pPr>
              <w:rPr>
                <w:rFonts w:ascii="Times New Roman" w:eastAsia="DFKai-SB" w:hAnsi="Times New Roman" w:cs="Times New Roman"/>
                <w:sz w:val="16"/>
                <w:szCs w:val="16"/>
                <w:lang w:val="de-DE"/>
              </w:rPr>
            </w:pPr>
            <w:r w:rsidRPr="004F7F1A">
              <w:rPr>
                <w:rFonts w:asciiTheme="minorEastAsia" w:hAnsiTheme="minorEastAsia" w:cs="Times New Roman"/>
                <w:b/>
                <w:sz w:val="18"/>
                <w:szCs w:val="18"/>
              </w:rPr>
              <w:t>國語團契</w:t>
            </w:r>
            <w:r w:rsidRPr="00AD093A">
              <w:rPr>
                <w:rFonts w:ascii="Times New Roman" w:eastAsia="KaiTi" w:hAnsi="Times New Roman" w:cs="Times New Roman"/>
                <w:b/>
                <w:sz w:val="18"/>
                <w:szCs w:val="18"/>
                <w:lang w:val="de-DE"/>
              </w:rPr>
              <w:t>Mandarin Fellowship</w:t>
            </w:r>
            <w:r w:rsidR="009D53D4" w:rsidRPr="00AD093A">
              <w:rPr>
                <w:rFonts w:ascii="Times New Roman" w:eastAsia="KaiTi" w:hAnsi="Times New Roman" w:cs="Times New Roman"/>
                <w:sz w:val="16"/>
                <w:szCs w:val="16"/>
                <w:lang w:val="de-DE"/>
              </w:rPr>
              <w:t xml:space="preserve">    </w:t>
            </w:r>
            <w:r w:rsidR="000C3260" w:rsidRPr="00AD093A">
              <w:rPr>
                <w:rFonts w:ascii="Times New Roman" w:eastAsia="KaiTi" w:hAnsi="Times New Roman" w:cs="Times New Roman"/>
                <w:sz w:val="16"/>
                <w:szCs w:val="16"/>
                <w:lang w:val="de-DE"/>
              </w:rPr>
              <w:t xml:space="preserve">  </w:t>
            </w:r>
            <w:r w:rsidR="009D53D4" w:rsidRPr="00AD093A">
              <w:rPr>
                <w:rFonts w:ascii="Times New Roman" w:eastAsia="KaiTi" w:hAnsi="Times New Roman" w:cs="Times New Roman"/>
                <w:sz w:val="16"/>
                <w:szCs w:val="16"/>
                <w:lang w:val="de-DE"/>
              </w:rPr>
              <w:t xml:space="preserve">   </w:t>
            </w:r>
            <w:r w:rsidR="004931D6" w:rsidRPr="00AD093A">
              <w:rPr>
                <w:rFonts w:ascii="Times New Roman" w:eastAsia="KaiTi" w:hAnsi="Times New Roman" w:cs="Times New Roman"/>
                <w:sz w:val="16"/>
                <w:szCs w:val="16"/>
                <w:lang w:val="de-DE"/>
              </w:rPr>
              <w:t xml:space="preserve">  </w:t>
            </w:r>
            <w:r w:rsidR="009D53D4" w:rsidRPr="00AD093A">
              <w:rPr>
                <w:rFonts w:asciiTheme="minorEastAsia" w:hAnsiTheme="minorEastAsia" w:cs="Times New Roman"/>
                <w:sz w:val="16"/>
                <w:szCs w:val="16"/>
                <w:lang w:val="de-DE"/>
              </w:rPr>
              <w:t xml:space="preserve"> </w:t>
            </w:r>
            <w:r w:rsidRPr="000C3260">
              <w:rPr>
                <w:rFonts w:asciiTheme="minorEastAsia" w:hAnsiTheme="minorEastAsia" w:cs="Times New Roman"/>
                <w:sz w:val="15"/>
                <w:szCs w:val="15"/>
              </w:rPr>
              <w:t>週五晚上</w:t>
            </w:r>
            <w:r w:rsidRPr="00AD093A">
              <w:rPr>
                <w:rFonts w:ascii="Times New Roman" w:eastAsia="KaiTi" w:hAnsi="Times New Roman" w:cs="Times New Roman"/>
                <w:sz w:val="16"/>
                <w:szCs w:val="16"/>
                <w:lang w:val="de-DE"/>
              </w:rPr>
              <w:t>7:</w:t>
            </w:r>
            <w:r w:rsidR="001B7362" w:rsidRPr="00AD093A">
              <w:rPr>
                <w:rFonts w:ascii="Times New Roman" w:eastAsia="KaiTi" w:hAnsi="Times New Roman" w:cs="Times New Roman"/>
                <w:sz w:val="16"/>
                <w:szCs w:val="16"/>
                <w:lang w:val="de-DE"/>
              </w:rPr>
              <w:t>30</w:t>
            </w:r>
            <w:r w:rsidRPr="00AD093A">
              <w:rPr>
                <w:rFonts w:ascii="Times New Roman" w:eastAsia="KaiTi" w:hAnsi="Times New Roman" w:cs="Times New Roman"/>
                <w:sz w:val="16"/>
                <w:szCs w:val="16"/>
                <w:lang w:val="de-DE"/>
              </w:rPr>
              <w:t>pm Fri</w:t>
            </w:r>
          </w:p>
        </w:tc>
      </w:tr>
    </w:tbl>
    <w:p w14:paraId="1DE8C97A" w14:textId="74B3AD41" w:rsidR="009B1C03" w:rsidRPr="00AD093A" w:rsidRDefault="009B1C03" w:rsidP="00E33D81">
      <w:pPr>
        <w:spacing w:after="0"/>
        <w:rPr>
          <w:rFonts w:asciiTheme="majorEastAsia" w:eastAsia="PMingLiU" w:hAnsiTheme="majorEastAsia" w:cs="Times New Roman"/>
          <w:b/>
          <w:bCs/>
          <w:spacing w:val="6"/>
          <w:sz w:val="16"/>
          <w:szCs w:val="16"/>
          <w:lang w:val="de-DE"/>
        </w:rPr>
      </w:pPr>
    </w:p>
    <w:tbl>
      <w:tblPr>
        <w:tblStyle w:val="TableGrid"/>
        <w:tblW w:w="452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835"/>
        <w:gridCol w:w="1276"/>
        <w:gridCol w:w="1417"/>
      </w:tblGrid>
      <w:tr w:rsidR="00E33D81" w14:paraId="69AA3782" w14:textId="77777777" w:rsidTr="0029554E">
        <w:trPr>
          <w:jc w:val="center"/>
        </w:trPr>
        <w:tc>
          <w:tcPr>
            <w:tcW w:w="3111"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C30091D" w14:textId="3C6D893C" w:rsidR="00E33D81" w:rsidRPr="00F431EA" w:rsidRDefault="00ED1ADF" w:rsidP="00AD093A">
            <w:pPr>
              <w:jc w:val="center"/>
              <w:rPr>
                <w:rFonts w:ascii="Times New Roman" w:eastAsia="KaiTi" w:hAnsi="Times New Roman" w:cs="Times New Roman"/>
                <w:b/>
                <w:sz w:val="20"/>
                <w:szCs w:val="20"/>
              </w:rPr>
            </w:pPr>
            <w:r>
              <w:rPr>
                <w:rFonts w:ascii="Times New Roman" w:eastAsia="KaiTi" w:hAnsi="Times New Roman" w:cs="Times New Roman"/>
                <w:b/>
                <w:sz w:val="20"/>
                <w:szCs w:val="20"/>
              </w:rPr>
              <w:t>0</w:t>
            </w:r>
            <w:r w:rsidR="00AD093A">
              <w:rPr>
                <w:rFonts w:ascii="Times New Roman" w:eastAsia="KaiTi" w:hAnsi="Times New Roman" w:cs="Times New Roman"/>
                <w:b/>
                <w:sz w:val="20"/>
                <w:szCs w:val="20"/>
              </w:rPr>
              <w:t>6</w:t>
            </w:r>
            <w:r>
              <w:rPr>
                <w:rFonts w:ascii="Times New Roman" w:eastAsia="KaiTi" w:hAnsi="Times New Roman" w:cs="Times New Roman"/>
                <w:b/>
                <w:sz w:val="20"/>
                <w:szCs w:val="20"/>
              </w:rPr>
              <w:t>/3</w:t>
            </w:r>
            <w:r w:rsidR="00AD093A">
              <w:rPr>
                <w:rFonts w:ascii="Times New Roman" w:eastAsia="KaiTi" w:hAnsi="Times New Roman" w:cs="Times New Roman"/>
                <w:b/>
                <w:sz w:val="20"/>
                <w:szCs w:val="20"/>
              </w:rPr>
              <w:t>0</w:t>
            </w:r>
            <w:r>
              <w:rPr>
                <w:rFonts w:ascii="Times New Roman" w:eastAsia="KaiTi" w:hAnsi="Times New Roman" w:cs="Times New Roman"/>
                <w:b/>
                <w:sz w:val="20"/>
                <w:szCs w:val="20"/>
              </w:rPr>
              <w:t>/</w:t>
            </w:r>
            <w:r w:rsidR="00EE0FA6" w:rsidRPr="00F431EA">
              <w:rPr>
                <w:rFonts w:ascii="Times New Roman" w:eastAsia="KaiTi" w:hAnsi="Times New Roman" w:cs="Times New Roman"/>
                <w:b/>
                <w:sz w:val="20"/>
                <w:szCs w:val="20"/>
              </w:rPr>
              <w:t>202</w:t>
            </w:r>
            <w:r w:rsidR="006E634E" w:rsidRPr="00F431EA">
              <w:rPr>
                <w:rFonts w:ascii="Times New Roman" w:eastAsia="KaiTi" w:hAnsi="Times New Roman" w:cs="Times New Roman"/>
                <w:b/>
                <w:sz w:val="20"/>
                <w:szCs w:val="20"/>
              </w:rPr>
              <w:t>6</w:t>
            </w:r>
          </w:p>
        </w:tc>
        <w:tc>
          <w:tcPr>
            <w:tcW w:w="141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19DA6039" w14:textId="1FC30E4F" w:rsidR="00E33D81" w:rsidRPr="00F431EA" w:rsidRDefault="003060EC" w:rsidP="0050543A">
            <w:pPr>
              <w:jc w:val="center"/>
              <w:rPr>
                <w:rFonts w:ascii="Times New Roman" w:hAnsi="Times New Roman" w:cs="Times New Roman"/>
                <w:b/>
                <w:sz w:val="20"/>
                <w:szCs w:val="20"/>
              </w:rPr>
            </w:pPr>
            <w:r>
              <w:rPr>
                <w:rFonts w:ascii="Times New Roman" w:hAnsi="Times New Roman" w:cs="Times New Roman"/>
                <w:b/>
                <w:sz w:val="20"/>
                <w:szCs w:val="20"/>
              </w:rPr>
              <w:t>07/</w:t>
            </w:r>
            <w:r w:rsidR="0050543A">
              <w:rPr>
                <w:rFonts w:ascii="Times New Roman" w:hAnsi="Times New Roman" w:cs="Times New Roman"/>
                <w:b/>
                <w:sz w:val="20"/>
                <w:szCs w:val="20"/>
              </w:rPr>
              <w:t>26/</w:t>
            </w:r>
            <w:r>
              <w:rPr>
                <w:rFonts w:ascii="Times New Roman" w:hAnsi="Times New Roman" w:cs="Times New Roman"/>
                <w:b/>
                <w:sz w:val="20"/>
                <w:szCs w:val="20"/>
              </w:rPr>
              <w:t>2026</w:t>
            </w:r>
          </w:p>
        </w:tc>
      </w:tr>
      <w:tr w:rsidR="00E33D81" w:rsidRPr="00E11390" w14:paraId="280080A3" w14:textId="77777777" w:rsidTr="0029554E">
        <w:trPr>
          <w:jc w:val="center"/>
        </w:trPr>
        <w:tc>
          <w:tcPr>
            <w:tcW w:w="1835" w:type="dxa"/>
            <w:tcBorders>
              <w:top w:val="single" w:sz="6" w:space="0" w:color="auto"/>
              <w:left w:val="single" w:sz="6" w:space="0" w:color="auto"/>
              <w:bottom w:val="single" w:sz="6" w:space="0" w:color="auto"/>
              <w:right w:val="single" w:sz="6" w:space="0" w:color="auto"/>
            </w:tcBorders>
            <w:vAlign w:val="center"/>
            <w:hideMark/>
          </w:tcPr>
          <w:p w14:paraId="42205709" w14:textId="069833B4" w:rsidR="00E33D81" w:rsidRPr="00BD77D8" w:rsidRDefault="00E923BF" w:rsidP="009E27E0">
            <w:pPr>
              <w:ind w:left="-142" w:right="-125"/>
              <w:contextualSpacing/>
              <w:rPr>
                <w:rFonts w:ascii="Helvetica Neue" w:eastAsia="KaiTi" w:hAnsi="Helvetica Neue" w:cs="Times New Roman"/>
                <w:b/>
                <w:sz w:val="20"/>
                <w:szCs w:val="20"/>
              </w:rPr>
            </w:pPr>
            <w:r w:rsidRPr="00BD77D8">
              <w:rPr>
                <w:rFonts w:ascii="Times New Roman" w:eastAsia="PMingLiU" w:hAnsi="Times New Roman" w:cs="Times New Roman" w:hint="eastAsia"/>
                <w:b/>
                <w:sz w:val="20"/>
                <w:szCs w:val="20"/>
              </w:rPr>
              <w:t xml:space="preserve"> </w:t>
            </w:r>
            <w:r w:rsidRPr="00BD77D8">
              <w:rPr>
                <w:rFonts w:ascii="Times New Roman" w:eastAsia="PMingLiU" w:hAnsi="Times New Roman" w:cs="Times New Roman"/>
                <w:b/>
                <w:sz w:val="20"/>
                <w:szCs w:val="20"/>
              </w:rPr>
              <w:t xml:space="preserve"> </w:t>
            </w:r>
            <w:r w:rsidRPr="00F431EA">
              <w:rPr>
                <w:rFonts w:asciiTheme="minorEastAsia" w:hAnsiTheme="minorEastAsia" w:cs="Times New Roman" w:hint="eastAsia"/>
                <w:b/>
                <w:sz w:val="18"/>
                <w:szCs w:val="18"/>
              </w:rPr>
              <w:t>收</w:t>
            </w:r>
            <w:r w:rsidR="00E33D81" w:rsidRPr="00F431EA">
              <w:rPr>
                <w:rFonts w:asciiTheme="minorEastAsia" w:hAnsiTheme="minorEastAsia" w:cs="Times New Roman"/>
                <w:b/>
                <w:sz w:val="18"/>
                <w:szCs w:val="18"/>
              </w:rPr>
              <w:t>入</w:t>
            </w:r>
            <w:r w:rsidR="00E33D81" w:rsidRPr="00F431EA">
              <w:rPr>
                <w:rFonts w:ascii="Times New Roman" w:eastAsia="KaiTi" w:hAnsi="Times New Roman" w:cs="Times New Roman"/>
                <w:b/>
                <w:sz w:val="18"/>
                <w:szCs w:val="18"/>
              </w:rPr>
              <w:t>Income</w:t>
            </w:r>
            <w:r w:rsidR="00E33D81" w:rsidRPr="00BD77D8">
              <w:rPr>
                <w:rFonts w:ascii="Helvetica Neue" w:eastAsia="KaiTi" w:hAnsi="Helvetica Neue" w:cs="Times New Roman"/>
                <w:b/>
                <w:sz w:val="20"/>
                <w:szCs w:val="20"/>
              </w:rPr>
              <w:t>:</w:t>
            </w:r>
          </w:p>
        </w:tc>
        <w:tc>
          <w:tcPr>
            <w:tcW w:w="1276" w:type="dxa"/>
            <w:tcBorders>
              <w:top w:val="single" w:sz="6" w:space="0" w:color="auto"/>
              <w:left w:val="single" w:sz="6" w:space="0" w:color="auto"/>
              <w:bottom w:val="single" w:sz="6" w:space="0" w:color="auto"/>
              <w:right w:val="single" w:sz="6" w:space="0" w:color="auto"/>
            </w:tcBorders>
            <w:vAlign w:val="center"/>
          </w:tcPr>
          <w:p w14:paraId="6DB7C1D1" w14:textId="1E549EF9" w:rsidR="00E33D81" w:rsidRPr="00F431EA" w:rsidRDefault="00AD093A" w:rsidP="00A92A55">
            <w:pPr>
              <w:ind w:left="-108"/>
              <w:contextualSpacing/>
              <w:jc w:val="right"/>
              <w:rPr>
                <w:rFonts w:ascii="Times New Roman" w:eastAsia="KaiTi" w:hAnsi="Times New Roman" w:cs="Times New Roman"/>
                <w:sz w:val="18"/>
                <w:szCs w:val="18"/>
              </w:rPr>
            </w:pPr>
            <w:r>
              <w:rPr>
                <w:rFonts w:ascii="Times New Roman" w:eastAsia="KaiTi" w:hAnsi="Times New Roman" w:cs="Times New Roman"/>
                <w:sz w:val="18"/>
                <w:szCs w:val="18"/>
              </w:rPr>
              <w:t>194,136.57</w:t>
            </w:r>
          </w:p>
        </w:tc>
        <w:tc>
          <w:tcPr>
            <w:tcW w:w="1417" w:type="dxa"/>
            <w:tcBorders>
              <w:top w:val="single" w:sz="6" w:space="0" w:color="auto"/>
              <w:left w:val="single" w:sz="6" w:space="0" w:color="auto"/>
              <w:bottom w:val="single" w:sz="6" w:space="0" w:color="auto"/>
              <w:right w:val="single" w:sz="6" w:space="0" w:color="auto"/>
            </w:tcBorders>
            <w:vAlign w:val="center"/>
            <w:hideMark/>
          </w:tcPr>
          <w:p w14:paraId="5C1836F0" w14:textId="7EBE8389" w:rsidR="00E5036B" w:rsidRPr="00072F82" w:rsidRDefault="0050543A" w:rsidP="000A0DE6">
            <w:pPr>
              <w:ind w:left="-108"/>
              <w:jc w:val="right"/>
              <w:rPr>
                <w:rFonts w:ascii="Times New Roman" w:eastAsia="PMingLiU" w:hAnsi="Times New Roman" w:cs="Times New Roman"/>
                <w:sz w:val="18"/>
                <w:szCs w:val="18"/>
              </w:rPr>
            </w:pPr>
            <w:r>
              <w:rPr>
                <w:rFonts w:ascii="Times New Roman" w:eastAsia="PMingLiU" w:hAnsi="Times New Roman" w:cs="Times New Roman"/>
                <w:sz w:val="18"/>
                <w:szCs w:val="18"/>
              </w:rPr>
              <w:t>8,534.35</w:t>
            </w:r>
          </w:p>
        </w:tc>
      </w:tr>
      <w:tr w:rsidR="00E33D81" w:rsidRPr="005A7708" w14:paraId="52BF7E63" w14:textId="77777777" w:rsidTr="0029554E">
        <w:trPr>
          <w:gridAfter w:val="1"/>
          <w:wAfter w:w="1417" w:type="dxa"/>
          <w:jc w:val="center"/>
        </w:trPr>
        <w:tc>
          <w:tcPr>
            <w:tcW w:w="1835" w:type="dxa"/>
            <w:tcBorders>
              <w:top w:val="single" w:sz="6" w:space="0" w:color="auto"/>
              <w:left w:val="single" w:sz="6" w:space="0" w:color="auto"/>
              <w:bottom w:val="single" w:sz="6" w:space="0" w:color="auto"/>
              <w:right w:val="single" w:sz="6" w:space="0" w:color="auto"/>
            </w:tcBorders>
            <w:vAlign w:val="center"/>
            <w:hideMark/>
          </w:tcPr>
          <w:p w14:paraId="3653B2D3" w14:textId="40F809AE" w:rsidR="00E33D81" w:rsidRPr="00F431EA" w:rsidRDefault="00E33D81" w:rsidP="009E27E0">
            <w:pPr>
              <w:ind w:left="-142" w:right="-125"/>
              <w:contextualSpacing/>
              <w:rPr>
                <w:rFonts w:ascii="Helvetica Neue" w:eastAsia="PMingLiU" w:hAnsi="Helvetica Neue" w:cs="Times New Roman"/>
                <w:b/>
                <w:sz w:val="18"/>
                <w:szCs w:val="18"/>
              </w:rPr>
            </w:pPr>
            <w:r w:rsidRPr="00F431EA">
              <w:rPr>
                <w:rFonts w:ascii="Helvetica Neue" w:eastAsia="PMingLiU" w:hAnsi="Helvetica Neue" w:cs="MS Mincho"/>
                <w:b/>
                <w:sz w:val="18"/>
                <w:szCs w:val="18"/>
              </w:rPr>
              <w:t xml:space="preserve"> </w:t>
            </w:r>
            <w:r w:rsidR="00D0595E" w:rsidRPr="00F431EA">
              <w:rPr>
                <w:rFonts w:ascii="Helvetica Neue" w:eastAsia="PMingLiU" w:hAnsi="Helvetica Neue" w:cs="MS Mincho"/>
                <w:b/>
                <w:sz w:val="18"/>
                <w:szCs w:val="18"/>
              </w:rPr>
              <w:t xml:space="preserve"> </w:t>
            </w:r>
            <w:r w:rsidRPr="00F431EA">
              <w:rPr>
                <w:rFonts w:asciiTheme="minorEastAsia" w:hAnsiTheme="minorEastAsia" w:cs="MS Mincho" w:hint="eastAsia"/>
                <w:b/>
                <w:sz w:val="18"/>
                <w:szCs w:val="18"/>
              </w:rPr>
              <w:t>實際開支</w:t>
            </w:r>
            <w:r w:rsidR="00BD77D8" w:rsidRPr="00F431EA">
              <w:rPr>
                <w:rFonts w:ascii="Times New Roman" w:eastAsia="KaiTi" w:hAnsi="Times New Roman" w:cs="Times New Roman"/>
                <w:b/>
                <w:sz w:val="18"/>
                <w:szCs w:val="18"/>
              </w:rPr>
              <w:t>A</w:t>
            </w:r>
            <w:r w:rsidRPr="00F431EA">
              <w:rPr>
                <w:rFonts w:ascii="Times New Roman" w:eastAsia="KaiTi" w:hAnsi="Times New Roman" w:cs="Times New Roman"/>
                <w:b/>
                <w:sz w:val="18"/>
                <w:szCs w:val="18"/>
              </w:rPr>
              <w:t>ctual Exp</w:t>
            </w:r>
            <w:r w:rsidRPr="00F431EA">
              <w:rPr>
                <w:rFonts w:ascii="Times New Roman" w:eastAsia="PMingLiU" w:hAnsi="Times New Roman" w:cs="Times New Roman"/>
                <w:b/>
                <w:sz w:val="18"/>
                <w:szCs w:val="18"/>
              </w:rPr>
              <w:t>.</w:t>
            </w:r>
          </w:p>
        </w:tc>
        <w:tc>
          <w:tcPr>
            <w:tcW w:w="1276" w:type="dxa"/>
            <w:tcBorders>
              <w:top w:val="single" w:sz="6" w:space="0" w:color="auto"/>
              <w:left w:val="single" w:sz="6" w:space="0" w:color="auto"/>
              <w:bottom w:val="single" w:sz="6" w:space="0" w:color="auto"/>
              <w:right w:val="single" w:sz="6" w:space="0" w:color="auto"/>
            </w:tcBorders>
            <w:vAlign w:val="center"/>
            <w:hideMark/>
          </w:tcPr>
          <w:p w14:paraId="440018AD" w14:textId="244DE27B" w:rsidR="00E33D81" w:rsidRPr="00F431EA" w:rsidRDefault="00AD093A" w:rsidP="00A92A55">
            <w:pPr>
              <w:ind w:left="-108"/>
              <w:contextualSpacing/>
              <w:jc w:val="right"/>
              <w:rPr>
                <w:rFonts w:ascii="Times New Roman" w:eastAsia="KaiTi" w:hAnsi="Times New Roman" w:cs="Times New Roman"/>
                <w:sz w:val="18"/>
                <w:szCs w:val="18"/>
              </w:rPr>
            </w:pPr>
            <w:r>
              <w:rPr>
                <w:rFonts w:ascii="Times New Roman" w:eastAsia="KaiTi" w:hAnsi="Times New Roman" w:cs="Times New Roman"/>
                <w:sz w:val="18"/>
                <w:szCs w:val="18"/>
              </w:rPr>
              <w:t>210,336.60</w:t>
            </w:r>
          </w:p>
        </w:tc>
      </w:tr>
      <w:tr w:rsidR="00E33D81" w:rsidRPr="005A7708" w14:paraId="2CC2F43A" w14:textId="77777777" w:rsidTr="0029554E">
        <w:trPr>
          <w:gridAfter w:val="1"/>
          <w:wAfter w:w="1417" w:type="dxa"/>
          <w:jc w:val="center"/>
        </w:trPr>
        <w:tc>
          <w:tcPr>
            <w:tcW w:w="1835" w:type="dxa"/>
            <w:tcBorders>
              <w:top w:val="single" w:sz="6" w:space="0" w:color="auto"/>
              <w:left w:val="single" w:sz="6" w:space="0" w:color="auto"/>
              <w:bottom w:val="single" w:sz="6" w:space="0" w:color="auto"/>
              <w:right w:val="single" w:sz="6" w:space="0" w:color="auto"/>
            </w:tcBorders>
            <w:vAlign w:val="center"/>
            <w:hideMark/>
          </w:tcPr>
          <w:p w14:paraId="17607821" w14:textId="52C4ACBF" w:rsidR="00E33D81" w:rsidRPr="0029554E" w:rsidRDefault="0029554E" w:rsidP="0029554E">
            <w:pPr>
              <w:spacing w:line="216" w:lineRule="auto"/>
              <w:ind w:left="-142" w:right="-125"/>
              <w:rPr>
                <w:rFonts w:ascii="Helvetica Neue" w:eastAsia="PMingLiU" w:hAnsi="Helvetica Neue" w:cs="MS Mincho"/>
                <w:b/>
                <w:sz w:val="18"/>
                <w:szCs w:val="18"/>
              </w:rPr>
            </w:pPr>
            <w:r w:rsidRPr="009F3F7D">
              <w:rPr>
                <w:rFonts w:asciiTheme="minorEastAsia" w:hAnsiTheme="minorEastAsia" w:cs="MS Mincho" w:hint="eastAsia"/>
                <w:b/>
                <w:sz w:val="18"/>
                <w:szCs w:val="18"/>
              </w:rPr>
              <w:t>不敷</w:t>
            </w:r>
            <w:r w:rsidRPr="0029554E">
              <w:rPr>
                <w:rFonts w:ascii="Times New Roman" w:eastAsia="KaiTi" w:hAnsi="Times New Roman" w:cs="Times New Roman" w:hint="eastAsia"/>
                <w:b/>
                <w:sz w:val="18"/>
                <w:szCs w:val="18"/>
              </w:rPr>
              <w:t xml:space="preserve"> </w:t>
            </w:r>
            <w:r w:rsidRPr="0029554E">
              <w:rPr>
                <w:rFonts w:ascii="Times New Roman" w:eastAsia="KaiTi" w:hAnsi="Times New Roman" w:cs="Times New Roman"/>
                <w:b/>
                <w:sz w:val="18"/>
                <w:szCs w:val="18"/>
              </w:rPr>
              <w:t>S</w:t>
            </w:r>
            <w:r w:rsidRPr="0029554E">
              <w:rPr>
                <w:rFonts w:ascii="Times New Roman" w:eastAsia="KaiTi" w:hAnsi="Times New Roman" w:cs="Times New Roman" w:hint="eastAsia"/>
                <w:b/>
                <w:sz w:val="18"/>
                <w:szCs w:val="18"/>
              </w:rPr>
              <w:t>h</w:t>
            </w:r>
            <w:r w:rsidRPr="0029554E">
              <w:rPr>
                <w:rFonts w:ascii="Times New Roman" w:eastAsia="KaiTi" w:hAnsi="Times New Roman" w:cs="Times New Roman"/>
                <w:b/>
                <w:sz w:val="18"/>
                <w:szCs w:val="18"/>
              </w:rPr>
              <w:t>ortfall</w:t>
            </w:r>
          </w:p>
        </w:tc>
        <w:tc>
          <w:tcPr>
            <w:tcW w:w="1276" w:type="dxa"/>
            <w:tcBorders>
              <w:top w:val="single" w:sz="6" w:space="0" w:color="auto"/>
              <w:left w:val="single" w:sz="6" w:space="0" w:color="auto"/>
              <w:bottom w:val="single" w:sz="6" w:space="0" w:color="auto"/>
              <w:right w:val="single" w:sz="6" w:space="0" w:color="auto"/>
            </w:tcBorders>
            <w:vAlign w:val="center"/>
            <w:hideMark/>
          </w:tcPr>
          <w:p w14:paraId="6AED4D7F" w14:textId="2162653A" w:rsidR="00E33D81" w:rsidRPr="00F431EA" w:rsidRDefault="0029554E" w:rsidP="00AD093A">
            <w:pPr>
              <w:ind w:left="-108"/>
              <w:jc w:val="right"/>
              <w:rPr>
                <w:rFonts w:ascii="Times New Roman" w:eastAsia="KaiTi" w:hAnsi="Times New Roman" w:cs="Times New Roman"/>
                <w:b/>
                <w:sz w:val="18"/>
                <w:szCs w:val="18"/>
              </w:rPr>
            </w:pPr>
            <w:r>
              <w:rPr>
                <w:rFonts w:ascii="Times New Roman" w:eastAsia="KaiTi" w:hAnsi="Times New Roman" w:cs="Times New Roman"/>
                <w:b/>
                <w:sz w:val="18"/>
                <w:szCs w:val="18"/>
              </w:rPr>
              <w:t>(</w:t>
            </w:r>
            <w:r w:rsidR="00AD093A">
              <w:rPr>
                <w:rFonts w:ascii="Times New Roman" w:eastAsia="KaiTi" w:hAnsi="Times New Roman" w:cs="Times New Roman"/>
                <w:b/>
                <w:sz w:val="18"/>
                <w:szCs w:val="18"/>
              </w:rPr>
              <w:t>16,200.03</w:t>
            </w:r>
            <w:r>
              <w:rPr>
                <w:rFonts w:ascii="Times New Roman" w:eastAsia="KaiTi" w:hAnsi="Times New Roman" w:cs="Times New Roman"/>
                <w:b/>
                <w:sz w:val="18"/>
                <w:szCs w:val="18"/>
              </w:rPr>
              <w:t>)</w:t>
            </w:r>
          </w:p>
        </w:tc>
      </w:tr>
    </w:tbl>
    <w:p w14:paraId="43B47251" w14:textId="7A3000A0" w:rsidR="00E33D81" w:rsidRPr="00F431EA" w:rsidRDefault="00E33D81" w:rsidP="00182D85">
      <w:pPr>
        <w:spacing w:before="200" w:after="120" w:line="480" w:lineRule="auto"/>
        <w:rPr>
          <w:rFonts w:ascii="Times New Roman" w:eastAsia="PMingLiU" w:hAnsi="Times New Roman" w:cs="Times New Roman"/>
          <w:b/>
          <w:bCs/>
          <w:spacing w:val="6"/>
          <w:sz w:val="18"/>
          <w:szCs w:val="18"/>
          <w:u w:val="single"/>
          <w:lang w:val="de-DE"/>
        </w:rPr>
      </w:pPr>
      <w:r w:rsidRPr="00F431EA">
        <w:rPr>
          <w:rFonts w:asciiTheme="minorEastAsia" w:hAnsiTheme="minorEastAsia" w:cs="Times New Roman" w:hint="eastAsia"/>
          <w:b/>
          <w:bCs/>
          <w:sz w:val="18"/>
          <w:szCs w:val="18"/>
        </w:rPr>
        <w:t>電子奉獻地址</w:t>
      </w:r>
      <w:r w:rsidRPr="00F431EA">
        <w:rPr>
          <w:rFonts w:ascii="Times New Roman" w:eastAsia="PMingLiU" w:hAnsi="Times New Roman" w:cs="Times New Roman"/>
          <w:b/>
          <w:bCs/>
          <w:sz w:val="18"/>
          <w:szCs w:val="18"/>
          <w:lang w:val="de-DE"/>
        </w:rPr>
        <w:t xml:space="preserve">RCMBC E-Transfer: </w:t>
      </w:r>
      <w:hyperlink r:id="rId10" w:history="1">
        <w:r w:rsidR="00AB60EB" w:rsidRPr="00F431EA">
          <w:rPr>
            <w:rStyle w:val="Hyperlink"/>
            <w:rFonts w:ascii="Times New Roman" w:eastAsia="PMingLiU" w:hAnsi="Times New Roman" w:cs="Times New Roman"/>
            <w:b/>
            <w:bCs/>
            <w:spacing w:val="6"/>
            <w:sz w:val="18"/>
            <w:szCs w:val="18"/>
            <w:lang w:val="de-DE"/>
          </w:rPr>
          <w:t>give@rcmbc.ca</w:t>
        </w:r>
      </w:hyperlink>
    </w:p>
    <w:p w14:paraId="358FC6FB" w14:textId="635D2116" w:rsidR="002D4A74" w:rsidRPr="004B334E" w:rsidRDefault="006F581E" w:rsidP="0044699D">
      <w:pPr>
        <w:spacing w:after="0"/>
        <w:jc w:val="center"/>
        <w:rPr>
          <w:rFonts w:asciiTheme="majorEastAsia" w:eastAsiaTheme="majorEastAsia" w:hAnsiTheme="majorEastAsia" w:cs="Times New Roman"/>
          <w:b/>
          <w:bCs/>
          <w:spacing w:val="6"/>
          <w:sz w:val="36"/>
          <w:szCs w:val="36"/>
          <w:lang w:val="de-DE"/>
        </w:rPr>
      </w:pPr>
      <w:r w:rsidRPr="009E7AF1">
        <w:rPr>
          <w:rFonts w:asciiTheme="majorEastAsia" w:eastAsiaTheme="majorEastAsia" w:hAnsiTheme="majorEastAsia" w:cs="Times New Roman"/>
          <w:b/>
          <w:bCs/>
          <w:spacing w:val="6"/>
          <w:sz w:val="36"/>
          <w:szCs w:val="36"/>
        </w:rPr>
        <w:lastRenderedPageBreak/>
        <w:t>粵語</w:t>
      </w:r>
      <w:r w:rsidRPr="009E7AF1">
        <w:rPr>
          <w:rFonts w:asciiTheme="majorEastAsia" w:eastAsiaTheme="majorEastAsia" w:hAnsiTheme="majorEastAsia" w:cs="Times New Roman"/>
          <w:b/>
          <w:bCs/>
          <w:spacing w:val="6"/>
          <w:sz w:val="36"/>
          <w:szCs w:val="36"/>
          <w:lang w:eastAsia="zh-HK"/>
        </w:rPr>
        <w:t>主</w:t>
      </w:r>
      <w:r w:rsidRPr="009E7AF1">
        <w:rPr>
          <w:rFonts w:asciiTheme="majorEastAsia" w:eastAsiaTheme="majorEastAsia" w:hAnsiTheme="majorEastAsia" w:cs="Times New Roman"/>
          <w:b/>
          <w:bCs/>
          <w:spacing w:val="6"/>
          <w:sz w:val="36"/>
          <w:szCs w:val="36"/>
        </w:rPr>
        <w:t>日崇拜</w:t>
      </w:r>
    </w:p>
    <w:p w14:paraId="67D14F4B" w14:textId="434A24D1" w:rsidR="006F581E" w:rsidRPr="004301E4" w:rsidRDefault="00914309" w:rsidP="006F581E">
      <w:pPr>
        <w:spacing w:after="0"/>
        <w:jc w:val="center"/>
        <w:rPr>
          <w:rFonts w:asciiTheme="majorEastAsia" w:eastAsiaTheme="majorEastAsia" w:hAnsiTheme="majorEastAsia"/>
          <w:sz w:val="24"/>
          <w:szCs w:val="24"/>
          <w:lang w:val="de-DE"/>
        </w:rPr>
      </w:pPr>
      <w:r w:rsidRPr="004301E4">
        <w:rPr>
          <w:rFonts w:asciiTheme="majorEastAsia" w:eastAsiaTheme="majorEastAsia" w:hAnsiTheme="majorEastAsia" w:cs="Times New Roman"/>
          <w:b/>
          <w:iCs/>
          <w:sz w:val="24"/>
          <w:szCs w:val="24"/>
          <w:lang w:val="de-DE"/>
        </w:rPr>
        <w:t>202</w:t>
      </w:r>
      <w:r w:rsidR="00F448DD">
        <w:rPr>
          <w:rFonts w:asciiTheme="majorEastAsia" w:eastAsiaTheme="majorEastAsia" w:hAnsiTheme="majorEastAsia" w:cs="Times New Roman"/>
          <w:b/>
          <w:iCs/>
          <w:sz w:val="24"/>
          <w:szCs w:val="24"/>
          <w:lang w:val="de-DE"/>
        </w:rPr>
        <w:t>6</w:t>
      </w:r>
      <w:r w:rsidR="006F581E" w:rsidRPr="004301E4">
        <w:rPr>
          <w:rFonts w:asciiTheme="majorEastAsia" w:eastAsiaTheme="majorEastAsia" w:hAnsiTheme="majorEastAsia" w:cs="Times New Roman"/>
          <w:b/>
          <w:iCs/>
          <w:sz w:val="24"/>
          <w:szCs w:val="24"/>
        </w:rPr>
        <w:t>年</w:t>
      </w:r>
      <w:r w:rsidR="00F37106">
        <w:rPr>
          <w:rFonts w:asciiTheme="majorEastAsia" w:eastAsiaTheme="majorEastAsia" w:hAnsiTheme="majorEastAsia" w:cs="Times New Roman"/>
          <w:b/>
          <w:iCs/>
          <w:sz w:val="24"/>
          <w:szCs w:val="24"/>
          <w:lang w:val="de-DE"/>
        </w:rPr>
        <w:t>8</w:t>
      </w:r>
      <w:r w:rsidR="00B87C70" w:rsidRPr="004301E4">
        <w:rPr>
          <w:rFonts w:asciiTheme="majorEastAsia" w:eastAsiaTheme="majorEastAsia" w:hAnsiTheme="majorEastAsia" w:cs="Times New Roman" w:hint="eastAsia"/>
          <w:b/>
          <w:iCs/>
          <w:sz w:val="24"/>
          <w:szCs w:val="24"/>
          <w:lang w:eastAsia="zh-HK"/>
        </w:rPr>
        <w:t>月</w:t>
      </w:r>
      <w:r w:rsidR="00F37106">
        <w:rPr>
          <w:rFonts w:asciiTheme="majorEastAsia" w:eastAsiaTheme="majorEastAsia" w:hAnsiTheme="majorEastAsia" w:cs="Times New Roman"/>
          <w:b/>
          <w:iCs/>
          <w:sz w:val="24"/>
          <w:szCs w:val="24"/>
          <w:lang w:val="de-DE"/>
        </w:rPr>
        <w:t>2</w:t>
      </w:r>
      <w:r w:rsidR="001B2ED7" w:rsidRPr="004301E4">
        <w:rPr>
          <w:rFonts w:asciiTheme="majorEastAsia" w:eastAsiaTheme="majorEastAsia" w:hAnsiTheme="majorEastAsia" w:cs="Times New Roman"/>
          <w:b/>
          <w:iCs/>
          <w:sz w:val="24"/>
          <w:szCs w:val="24"/>
        </w:rPr>
        <w:t>日</w:t>
      </w:r>
      <w:r w:rsidR="000635B7" w:rsidRPr="004301E4">
        <w:rPr>
          <w:rFonts w:asciiTheme="majorEastAsia" w:eastAsiaTheme="majorEastAsia" w:hAnsiTheme="majorEastAsia" w:cs="Times New Roman" w:hint="eastAsia"/>
          <w:b/>
          <w:iCs/>
          <w:sz w:val="24"/>
          <w:szCs w:val="24"/>
          <w:lang w:eastAsia="zh-HK"/>
        </w:rPr>
        <w:t>上</w:t>
      </w:r>
      <w:r w:rsidR="000635B7" w:rsidRPr="004301E4">
        <w:rPr>
          <w:rFonts w:asciiTheme="majorEastAsia" w:eastAsiaTheme="majorEastAsia" w:hAnsiTheme="majorEastAsia" w:cs="Times New Roman" w:hint="eastAsia"/>
          <w:b/>
          <w:iCs/>
          <w:sz w:val="24"/>
          <w:szCs w:val="24"/>
        </w:rPr>
        <w:t>午</w:t>
      </w:r>
      <w:r w:rsidR="000635B7" w:rsidRPr="004301E4">
        <w:rPr>
          <w:rFonts w:asciiTheme="majorEastAsia" w:eastAsiaTheme="majorEastAsia" w:hAnsiTheme="majorEastAsia" w:cs="Times New Roman" w:hint="eastAsia"/>
          <w:b/>
          <w:iCs/>
          <w:sz w:val="24"/>
          <w:szCs w:val="24"/>
          <w:lang w:val="de-DE"/>
        </w:rPr>
        <w:t xml:space="preserve">11:00 </w:t>
      </w:r>
    </w:p>
    <w:p w14:paraId="63DBCE5B" w14:textId="77777777" w:rsidR="00C56181" w:rsidRPr="004B334E" w:rsidRDefault="00C56181" w:rsidP="006F581E">
      <w:pPr>
        <w:spacing w:after="0"/>
        <w:jc w:val="center"/>
        <w:rPr>
          <w:rFonts w:ascii="Times New Roman" w:hAnsi="Times New Roman" w:cs="Times New Roman"/>
          <w:b/>
          <w:iCs/>
          <w:sz w:val="2"/>
          <w:szCs w:val="2"/>
          <w:lang w:val="de-DE"/>
        </w:rPr>
      </w:pPr>
    </w:p>
    <w:p w14:paraId="0288584C" w14:textId="16677B1D" w:rsidR="005E2972" w:rsidRPr="004B334E" w:rsidRDefault="00322204" w:rsidP="0044699D">
      <w:pPr>
        <w:spacing w:after="40"/>
        <w:jc w:val="center"/>
        <w:rPr>
          <w:rFonts w:asciiTheme="majorEastAsia" w:eastAsiaTheme="majorEastAsia" w:hAnsiTheme="majorEastAsia" w:cs="Times New Roman"/>
          <w:b/>
          <w:iCs/>
          <w:sz w:val="20"/>
          <w:szCs w:val="20"/>
          <w:lang w:val="de-DE" w:eastAsia="zh-HK"/>
        </w:rPr>
      </w:pPr>
      <w:r w:rsidRPr="009E7AF1">
        <w:rPr>
          <w:rFonts w:asciiTheme="majorEastAsia" w:eastAsiaTheme="majorEastAsia" w:hAnsiTheme="majorEastAsia" w:cs="Times New Roman" w:hint="eastAsia"/>
          <w:b/>
          <w:iCs/>
          <w:sz w:val="20"/>
          <w:szCs w:val="20"/>
        </w:rPr>
        <w:t>本</w:t>
      </w:r>
      <w:r w:rsidR="00EC6E11" w:rsidRPr="009E7AF1">
        <w:rPr>
          <w:rFonts w:asciiTheme="majorEastAsia" w:eastAsiaTheme="majorEastAsia" w:hAnsiTheme="majorEastAsia" w:cs="Times New Roman" w:hint="eastAsia"/>
          <w:b/>
          <w:iCs/>
          <w:sz w:val="20"/>
          <w:szCs w:val="20"/>
        </w:rPr>
        <w:t>年度</w:t>
      </w:r>
      <w:r w:rsidR="005E2972" w:rsidRPr="009E7AF1">
        <w:rPr>
          <w:rFonts w:asciiTheme="majorEastAsia" w:eastAsiaTheme="majorEastAsia" w:hAnsiTheme="majorEastAsia" w:cs="Times New Roman" w:hint="eastAsia"/>
          <w:b/>
          <w:iCs/>
          <w:sz w:val="20"/>
          <w:szCs w:val="20"/>
        </w:rPr>
        <w:t>教</w:t>
      </w:r>
      <w:r w:rsidR="005E2972" w:rsidRPr="009E7AF1">
        <w:rPr>
          <w:rFonts w:asciiTheme="majorEastAsia" w:eastAsiaTheme="majorEastAsia" w:hAnsiTheme="majorEastAsia" w:cs="MS Mincho"/>
          <w:b/>
          <w:iCs/>
          <w:sz w:val="20"/>
          <w:szCs w:val="20"/>
        </w:rPr>
        <w:t>會</w:t>
      </w:r>
      <w:r w:rsidR="005E2972" w:rsidRPr="009E7AF1">
        <w:rPr>
          <w:rFonts w:asciiTheme="majorEastAsia" w:eastAsiaTheme="majorEastAsia" w:hAnsiTheme="majorEastAsia" w:cs="Times New Roman" w:hint="eastAsia"/>
          <w:b/>
          <w:iCs/>
          <w:sz w:val="20"/>
          <w:szCs w:val="20"/>
        </w:rPr>
        <w:t>主</w:t>
      </w:r>
      <w:r w:rsidR="005E2972" w:rsidRPr="009E7AF1">
        <w:rPr>
          <w:rFonts w:asciiTheme="majorEastAsia" w:eastAsiaTheme="majorEastAsia" w:hAnsiTheme="majorEastAsia" w:cs="MS Mincho"/>
          <w:b/>
          <w:iCs/>
          <w:sz w:val="20"/>
          <w:szCs w:val="20"/>
        </w:rPr>
        <w:t>題</w:t>
      </w:r>
      <w:r w:rsidR="005E2972" w:rsidRPr="009E7AF1">
        <w:rPr>
          <w:rFonts w:asciiTheme="majorEastAsia" w:eastAsiaTheme="majorEastAsia" w:hAnsiTheme="majorEastAsia" w:cs="Times New Roman" w:hint="eastAsia"/>
          <w:b/>
          <w:iCs/>
          <w:sz w:val="20"/>
          <w:szCs w:val="20"/>
        </w:rPr>
        <w:t>《</w:t>
      </w:r>
      <w:r w:rsidR="00A80EC2" w:rsidRPr="00A80EC2">
        <w:rPr>
          <w:rFonts w:asciiTheme="minorEastAsia" w:hAnsiTheme="minorEastAsia" w:cs="Times New Roman" w:hint="eastAsia"/>
          <w:b/>
          <w:iCs/>
          <w:sz w:val="20"/>
          <w:szCs w:val="20"/>
        </w:rPr>
        <w:t>在基督裏分外殷勤</w:t>
      </w:r>
      <w:r w:rsidR="005E2972" w:rsidRPr="009E7AF1">
        <w:rPr>
          <w:rFonts w:asciiTheme="majorEastAsia" w:eastAsiaTheme="majorEastAsia" w:hAnsiTheme="majorEastAsia" w:cs="Times New Roman" w:hint="eastAsia"/>
          <w:b/>
          <w:iCs/>
          <w:sz w:val="20"/>
          <w:szCs w:val="20"/>
        </w:rPr>
        <w:t>》</w:t>
      </w:r>
      <w:r w:rsidR="00A80EC2" w:rsidRPr="00A80EC2">
        <w:rPr>
          <w:rFonts w:asciiTheme="minorEastAsia" w:hAnsiTheme="minorEastAsia" w:cs="Times New Roman" w:hint="eastAsia"/>
          <w:b/>
          <w:iCs/>
          <w:sz w:val="20"/>
          <w:szCs w:val="20"/>
        </w:rPr>
        <w:t>彼後</w:t>
      </w:r>
      <w:r w:rsidR="00A80EC2" w:rsidRPr="006F7DF3">
        <w:rPr>
          <w:rFonts w:asciiTheme="minorEastAsia" w:hAnsiTheme="minorEastAsia" w:cs="Times New Roman" w:hint="eastAsia"/>
          <w:b/>
          <w:iCs/>
          <w:sz w:val="20"/>
          <w:szCs w:val="20"/>
          <w:lang w:val="de-DE"/>
        </w:rPr>
        <w:t>1</w:t>
      </w:r>
      <w:r w:rsidR="00A80EC2" w:rsidRPr="006F7DF3">
        <w:rPr>
          <w:rFonts w:asciiTheme="minorEastAsia" w:hAnsiTheme="minorEastAsia" w:cs="Times New Roman"/>
          <w:b/>
          <w:iCs/>
          <w:sz w:val="20"/>
          <w:szCs w:val="20"/>
          <w:lang w:val="de-DE"/>
        </w:rPr>
        <w:t>:3-</w:t>
      </w:r>
      <w:r w:rsidR="008C2B93">
        <w:rPr>
          <w:rFonts w:asciiTheme="minorEastAsia" w:hAnsiTheme="minorEastAsia" w:cs="Times New Roman"/>
          <w:b/>
          <w:iCs/>
          <w:sz w:val="20"/>
          <w:szCs w:val="20"/>
          <w:lang w:val="de-DE"/>
        </w:rPr>
        <w:t>11</w:t>
      </w:r>
    </w:p>
    <w:p w14:paraId="53793997" w14:textId="77777777" w:rsidR="00617569" w:rsidRPr="004B334E" w:rsidRDefault="00617569" w:rsidP="00D31040">
      <w:pPr>
        <w:spacing w:before="120" w:after="40" w:line="360" w:lineRule="auto"/>
        <w:rPr>
          <w:rFonts w:asciiTheme="majorEastAsia" w:eastAsiaTheme="majorEastAsia" w:hAnsiTheme="majorEastAsia" w:cs="Times New Roman"/>
          <w:lang w:val="de-DE"/>
        </w:rPr>
      </w:pPr>
      <w:r w:rsidRPr="00D56EC2">
        <w:rPr>
          <w:rFonts w:asciiTheme="majorEastAsia" w:eastAsiaTheme="majorEastAsia" w:hAnsiTheme="majorEastAsia" w:cs="Times New Roman"/>
          <w:b/>
        </w:rPr>
        <w:t>【</w:t>
      </w:r>
      <w:r w:rsidRPr="00D56EC2">
        <w:rPr>
          <w:rFonts w:asciiTheme="majorEastAsia" w:eastAsiaTheme="majorEastAsia" w:hAnsiTheme="majorEastAsia" w:cs="Times New Roman"/>
          <w:b/>
          <w:bCs/>
        </w:rPr>
        <w:t>崇敬讚美</w:t>
      </w:r>
      <w:r w:rsidRPr="00D56EC2">
        <w:rPr>
          <w:rFonts w:asciiTheme="majorEastAsia" w:eastAsiaTheme="majorEastAsia" w:hAnsiTheme="majorEastAsia" w:cs="Times New Roman"/>
          <w:b/>
        </w:rPr>
        <w:t>】</w:t>
      </w:r>
    </w:p>
    <w:p w14:paraId="6CA32FB1" w14:textId="26B56804" w:rsidR="00C56181" w:rsidRPr="004B334E" w:rsidRDefault="00C56181" w:rsidP="007C3069">
      <w:pPr>
        <w:spacing w:after="0" w:line="360" w:lineRule="auto"/>
        <w:ind w:firstLine="431"/>
        <w:rPr>
          <w:rFonts w:ascii="Times New Roman" w:hAnsi="Times New Roman" w:cs="Times New Roman"/>
          <w:sz w:val="20"/>
          <w:szCs w:val="20"/>
          <w:lang w:val="de-DE"/>
        </w:rPr>
      </w:pPr>
      <w:r w:rsidRPr="00DE65DD">
        <w:rPr>
          <w:rFonts w:ascii="Times New Roman" w:hAnsi="Times New Roman" w:cs="Times New Roman"/>
          <w:sz w:val="20"/>
          <w:szCs w:val="20"/>
        </w:rPr>
        <w:t>序樂</w:t>
      </w:r>
      <w:r w:rsidR="00E21944" w:rsidRPr="004B334E">
        <w:rPr>
          <w:rFonts w:ascii="Times New Roman" w:eastAsia="PMingLiU" w:hAnsi="Times New Roman" w:cs="Times New Roman" w:hint="eastAsia"/>
          <w:sz w:val="20"/>
          <w:szCs w:val="20"/>
          <w:lang w:val="de-DE"/>
        </w:rPr>
        <w:t xml:space="preserve"> </w:t>
      </w:r>
      <w:r w:rsidR="00E21944" w:rsidRPr="004B334E">
        <w:rPr>
          <w:rFonts w:ascii="Times New Roman" w:eastAsia="PMingLiU" w:hAnsi="Times New Roman" w:cs="Times New Roman"/>
          <w:sz w:val="20"/>
          <w:szCs w:val="20"/>
          <w:lang w:val="de-DE"/>
        </w:rPr>
        <w:t xml:space="preserve">                                        </w:t>
      </w:r>
      <w:r w:rsidR="00203404" w:rsidRPr="004B334E">
        <w:rPr>
          <w:rFonts w:ascii="Times New Roman" w:eastAsia="PMingLiU" w:hAnsi="Times New Roman" w:cs="Times New Roman"/>
          <w:sz w:val="20"/>
          <w:szCs w:val="20"/>
          <w:lang w:val="de-DE"/>
        </w:rPr>
        <w:t xml:space="preserve">    </w:t>
      </w:r>
      <w:r w:rsidR="00414E27" w:rsidRPr="004B334E">
        <w:rPr>
          <w:rFonts w:ascii="Times New Roman" w:eastAsia="PMingLiU" w:hAnsi="Times New Roman" w:cs="Times New Roman"/>
          <w:sz w:val="20"/>
          <w:szCs w:val="20"/>
          <w:lang w:val="de-DE"/>
        </w:rPr>
        <w:t xml:space="preserve"> </w:t>
      </w:r>
      <w:r w:rsidR="00203404" w:rsidRPr="004B334E">
        <w:rPr>
          <w:rFonts w:ascii="Times New Roman" w:eastAsia="PMingLiU" w:hAnsi="Times New Roman" w:cs="Times New Roman"/>
          <w:sz w:val="20"/>
          <w:szCs w:val="20"/>
          <w:lang w:val="de-DE"/>
        </w:rPr>
        <w:t xml:space="preserve">  </w:t>
      </w:r>
      <w:r w:rsidR="00B10C8A" w:rsidRPr="004B334E">
        <w:rPr>
          <w:rFonts w:ascii="Times New Roman" w:eastAsia="PMingLiU" w:hAnsi="Times New Roman" w:cs="Times New Roman"/>
          <w:sz w:val="20"/>
          <w:szCs w:val="20"/>
          <w:lang w:val="de-DE"/>
        </w:rPr>
        <w:t xml:space="preserve"> </w:t>
      </w:r>
      <w:r w:rsidR="00203404" w:rsidRPr="004B334E">
        <w:rPr>
          <w:rFonts w:ascii="Times New Roman" w:eastAsia="PMingLiU" w:hAnsi="Times New Roman" w:cs="Times New Roman"/>
          <w:sz w:val="20"/>
          <w:szCs w:val="20"/>
          <w:lang w:val="de-DE"/>
        </w:rPr>
        <w:t xml:space="preserve"> </w:t>
      </w:r>
      <w:r w:rsidR="00B55F33">
        <w:rPr>
          <w:rFonts w:ascii="Times New Roman" w:eastAsia="PMingLiU" w:hAnsi="Times New Roman" w:cs="Times New Roman"/>
          <w:sz w:val="20"/>
          <w:szCs w:val="20"/>
          <w:lang w:val="de-DE"/>
        </w:rPr>
        <w:t xml:space="preserve">  </w:t>
      </w:r>
      <w:r w:rsidR="009D4341" w:rsidRPr="004B334E">
        <w:rPr>
          <w:rFonts w:ascii="Times New Roman" w:eastAsia="PMingLiU" w:hAnsi="Times New Roman" w:cs="Times New Roman"/>
          <w:sz w:val="20"/>
          <w:szCs w:val="20"/>
          <w:lang w:val="de-DE"/>
        </w:rPr>
        <w:t xml:space="preserve"> </w:t>
      </w:r>
      <w:r w:rsidR="00E21944" w:rsidRPr="004B334E">
        <w:rPr>
          <w:rFonts w:ascii="Times New Roman" w:eastAsia="PMingLiU" w:hAnsi="Times New Roman" w:cs="Times New Roman"/>
          <w:sz w:val="20"/>
          <w:szCs w:val="20"/>
          <w:lang w:val="de-DE"/>
        </w:rPr>
        <w:t xml:space="preserve"> </w:t>
      </w:r>
      <w:r w:rsidR="00A62E6E" w:rsidRPr="004B334E">
        <w:rPr>
          <w:rFonts w:ascii="Times New Roman" w:eastAsia="PMingLiU" w:hAnsi="Times New Roman" w:cs="Times New Roman"/>
          <w:sz w:val="20"/>
          <w:szCs w:val="20"/>
          <w:lang w:val="de-DE"/>
        </w:rPr>
        <w:t xml:space="preserve"> </w:t>
      </w:r>
      <w:r w:rsidR="00681380" w:rsidRPr="004B334E">
        <w:rPr>
          <w:rFonts w:ascii="Times New Roman" w:eastAsia="PMingLiU" w:hAnsi="Times New Roman" w:cs="Times New Roman"/>
          <w:sz w:val="20"/>
          <w:szCs w:val="20"/>
          <w:lang w:val="de-DE"/>
        </w:rPr>
        <w:t xml:space="preserve"> </w:t>
      </w:r>
      <w:r w:rsidR="001F718B" w:rsidRPr="004B334E">
        <w:rPr>
          <w:rFonts w:ascii="Times New Roman" w:eastAsia="PMingLiU" w:hAnsi="Times New Roman" w:cs="Times New Roman"/>
          <w:sz w:val="20"/>
          <w:szCs w:val="20"/>
          <w:lang w:val="de-DE"/>
        </w:rPr>
        <w:t xml:space="preserve"> </w:t>
      </w:r>
      <w:r w:rsidR="00446D72" w:rsidRPr="004B334E">
        <w:rPr>
          <w:rFonts w:ascii="Times New Roman" w:eastAsia="PMingLiU" w:hAnsi="Times New Roman" w:cs="Times New Roman"/>
          <w:sz w:val="20"/>
          <w:szCs w:val="20"/>
          <w:lang w:val="de-DE"/>
        </w:rPr>
        <w:t xml:space="preserve"> </w:t>
      </w:r>
      <w:r w:rsidRPr="00DE65DD">
        <w:rPr>
          <w:rFonts w:ascii="Times New Roman" w:hAnsi="Times New Roman" w:cs="Times New Roman"/>
          <w:sz w:val="20"/>
          <w:szCs w:val="20"/>
        </w:rPr>
        <w:t>安靜默禱</w:t>
      </w:r>
    </w:p>
    <w:p w14:paraId="4B699156" w14:textId="1A4EDAAB" w:rsidR="00C56181" w:rsidRPr="004B334E" w:rsidRDefault="00C56181" w:rsidP="007C3069">
      <w:pPr>
        <w:spacing w:after="0" w:line="360" w:lineRule="auto"/>
        <w:ind w:firstLine="431"/>
        <w:rPr>
          <w:rFonts w:ascii="Times New Roman" w:hAnsi="Times New Roman" w:cs="Times New Roman"/>
          <w:sz w:val="20"/>
          <w:szCs w:val="20"/>
          <w:lang w:val="de-DE"/>
        </w:rPr>
      </w:pPr>
      <w:r w:rsidRPr="00DE65DD">
        <w:rPr>
          <w:rFonts w:asciiTheme="minorEastAsia" w:hAnsiTheme="minorEastAsia" w:cs="Times New Roman"/>
          <w:sz w:val="20"/>
          <w:szCs w:val="20"/>
        </w:rPr>
        <w:t>宣召</w:t>
      </w:r>
      <w:r w:rsidR="00B264D7" w:rsidRPr="004B334E">
        <w:rPr>
          <w:rFonts w:ascii="Times New Roman" w:hAnsi="Times New Roman" w:cs="Times New Roman"/>
          <w:sz w:val="20"/>
          <w:szCs w:val="20"/>
          <w:lang w:val="de-DE"/>
        </w:rPr>
        <w:t xml:space="preserve"> </w:t>
      </w:r>
      <w:r w:rsidR="003567BD" w:rsidRPr="004B334E">
        <w:rPr>
          <w:rFonts w:ascii="Times New Roman" w:hAnsi="Times New Roman" w:cs="Times New Roman"/>
          <w:sz w:val="20"/>
          <w:szCs w:val="20"/>
          <w:lang w:val="de-DE"/>
        </w:rPr>
        <w:t xml:space="preserve"> </w:t>
      </w:r>
      <w:r w:rsidR="009E2CBE" w:rsidRPr="004B334E">
        <w:rPr>
          <w:rFonts w:ascii="Times New Roman" w:hAnsi="Times New Roman" w:cs="Times New Roman"/>
          <w:sz w:val="20"/>
          <w:szCs w:val="20"/>
          <w:lang w:val="de-DE"/>
        </w:rPr>
        <w:t xml:space="preserve"> </w:t>
      </w:r>
      <w:r w:rsidR="00414E27" w:rsidRPr="004B334E">
        <w:rPr>
          <w:rFonts w:ascii="Times New Roman" w:hAnsi="Times New Roman" w:cs="Times New Roman"/>
          <w:sz w:val="20"/>
          <w:szCs w:val="20"/>
          <w:lang w:val="de-DE"/>
        </w:rPr>
        <w:t xml:space="preserve"> </w:t>
      </w:r>
      <w:r w:rsidR="00D53F23">
        <w:rPr>
          <w:rFonts w:ascii="Times New Roman" w:hAnsi="Times New Roman" w:cs="Times New Roman"/>
          <w:sz w:val="20"/>
          <w:szCs w:val="20"/>
          <w:lang w:val="de-DE"/>
        </w:rPr>
        <w:t xml:space="preserve"> </w:t>
      </w:r>
      <w:r w:rsidR="005B26DF">
        <w:rPr>
          <w:rFonts w:ascii="Times New Roman" w:hAnsi="Times New Roman" w:cs="Times New Roman"/>
          <w:sz w:val="20"/>
          <w:szCs w:val="20"/>
          <w:lang w:val="de-DE"/>
        </w:rPr>
        <w:t xml:space="preserve"> </w:t>
      </w:r>
      <w:r w:rsidR="00392CAE">
        <w:rPr>
          <w:rFonts w:ascii="Times New Roman" w:hAnsi="Times New Roman" w:cs="Times New Roman"/>
          <w:sz w:val="20"/>
          <w:szCs w:val="20"/>
          <w:lang w:val="de-DE"/>
        </w:rPr>
        <w:t xml:space="preserve"> </w:t>
      </w:r>
      <w:r w:rsidR="00AD093A">
        <w:rPr>
          <w:rFonts w:ascii="Times New Roman" w:hAnsi="Times New Roman" w:cs="Times New Roman"/>
          <w:sz w:val="20"/>
          <w:szCs w:val="20"/>
          <w:lang w:val="de-DE"/>
        </w:rPr>
        <w:t xml:space="preserve">  </w:t>
      </w:r>
      <w:r w:rsidR="00096A09">
        <w:rPr>
          <w:rFonts w:ascii="Times New Roman" w:hAnsi="Times New Roman" w:cs="Times New Roman"/>
          <w:sz w:val="20"/>
          <w:szCs w:val="20"/>
          <w:lang w:val="de-DE"/>
        </w:rPr>
        <w:t xml:space="preserve"> </w:t>
      </w:r>
      <w:r w:rsidR="00BA424E">
        <w:rPr>
          <w:rFonts w:ascii="Times New Roman" w:hAnsi="Times New Roman" w:cs="Times New Roman"/>
          <w:sz w:val="20"/>
          <w:szCs w:val="20"/>
          <w:lang w:val="de-DE"/>
        </w:rPr>
        <w:t xml:space="preserve"> </w:t>
      </w:r>
      <w:r w:rsidR="00AF6B4E">
        <w:rPr>
          <w:rFonts w:ascii="Times New Roman" w:hAnsi="Times New Roman" w:cs="Times New Roman"/>
          <w:sz w:val="20"/>
          <w:szCs w:val="20"/>
          <w:lang w:val="de-DE"/>
        </w:rPr>
        <w:t xml:space="preserve"> </w:t>
      </w:r>
      <w:r w:rsidR="009617CA">
        <w:rPr>
          <w:rFonts w:ascii="Times New Roman" w:hAnsi="Times New Roman" w:cs="Times New Roman"/>
          <w:sz w:val="20"/>
          <w:szCs w:val="20"/>
          <w:lang w:val="de-DE"/>
        </w:rPr>
        <w:t xml:space="preserve"> </w:t>
      </w:r>
      <w:r w:rsidR="00B55F33">
        <w:rPr>
          <w:rFonts w:ascii="Times New Roman" w:hAnsi="Times New Roman" w:cs="Times New Roman"/>
          <w:sz w:val="20"/>
          <w:szCs w:val="20"/>
          <w:lang w:val="de-DE"/>
        </w:rPr>
        <w:t xml:space="preserve">  </w:t>
      </w:r>
      <w:r w:rsidR="0033768A">
        <w:rPr>
          <w:rFonts w:ascii="Times New Roman" w:hAnsi="Times New Roman" w:cs="Times New Roman"/>
          <w:sz w:val="20"/>
          <w:szCs w:val="20"/>
          <w:lang w:val="de-DE"/>
        </w:rPr>
        <w:t xml:space="preserve"> </w:t>
      </w:r>
      <w:r w:rsidR="002801B9">
        <w:rPr>
          <w:rFonts w:ascii="Times New Roman" w:hAnsi="Times New Roman" w:cs="Times New Roman"/>
          <w:sz w:val="20"/>
          <w:szCs w:val="20"/>
          <w:lang w:val="de-DE"/>
        </w:rPr>
        <w:t xml:space="preserve"> </w:t>
      </w:r>
      <w:r w:rsidR="00AF5B65" w:rsidRPr="004B334E">
        <w:rPr>
          <w:rFonts w:ascii="Times New Roman" w:hAnsi="Times New Roman" w:cs="Times New Roman"/>
          <w:sz w:val="20"/>
          <w:szCs w:val="20"/>
          <w:lang w:val="de-DE"/>
        </w:rPr>
        <w:t xml:space="preserve"> </w:t>
      </w:r>
      <w:r w:rsidR="003506BF" w:rsidRPr="00DE65DD">
        <w:rPr>
          <w:rFonts w:asciiTheme="minorEastAsia" w:hAnsiTheme="minorEastAsia" w:cs="Times New Roman"/>
          <w:sz w:val="20"/>
          <w:szCs w:val="20"/>
        </w:rPr>
        <w:t>〈</w:t>
      </w:r>
      <w:r w:rsidR="0054182D" w:rsidRPr="00BF1399">
        <w:rPr>
          <w:rFonts w:asciiTheme="minorEastAsia" w:hAnsiTheme="minorEastAsia" w:cs="Times New Roman" w:hint="eastAsia"/>
          <w:sz w:val="20"/>
          <w:szCs w:val="20"/>
        </w:rPr>
        <w:t>詩</w:t>
      </w:r>
      <w:r w:rsidR="0054182D" w:rsidRPr="00946C98">
        <w:rPr>
          <w:rFonts w:asciiTheme="minorEastAsia" w:hAnsiTheme="minorEastAsia" w:cs="Times New Roman" w:hint="eastAsia"/>
          <w:sz w:val="20"/>
          <w:szCs w:val="20"/>
          <w:lang w:val="de-DE"/>
        </w:rPr>
        <w:t>1</w:t>
      </w:r>
      <w:r w:rsidR="0054182D" w:rsidRPr="00946C98">
        <w:rPr>
          <w:rFonts w:asciiTheme="minorEastAsia" w:hAnsiTheme="minorEastAsia" w:cs="Times New Roman"/>
          <w:sz w:val="20"/>
          <w:szCs w:val="20"/>
          <w:lang w:val="de-DE"/>
        </w:rPr>
        <w:t>00:1-3</w:t>
      </w:r>
      <w:r w:rsidR="000F4E11" w:rsidRPr="00DE65DD">
        <w:rPr>
          <w:rFonts w:asciiTheme="minorEastAsia" w:hAnsiTheme="minorEastAsia" w:cs="Times New Roman"/>
          <w:sz w:val="20"/>
          <w:szCs w:val="20"/>
        </w:rPr>
        <w:t>〉</w:t>
      </w:r>
      <w:r w:rsidR="00AF6B4E">
        <w:rPr>
          <w:rFonts w:ascii="Times New Roman" w:eastAsia="PMingLiU" w:hAnsi="Times New Roman" w:cs="Times New Roman"/>
          <w:sz w:val="20"/>
          <w:szCs w:val="20"/>
          <w:lang w:val="de-DE"/>
        </w:rPr>
        <w:t xml:space="preserve">  </w:t>
      </w:r>
      <w:r w:rsidR="00402B2F">
        <w:rPr>
          <w:rFonts w:ascii="Times New Roman" w:eastAsia="PMingLiU" w:hAnsi="Times New Roman" w:cs="Times New Roman"/>
          <w:sz w:val="20"/>
          <w:szCs w:val="20"/>
          <w:lang w:val="de-DE"/>
        </w:rPr>
        <w:t xml:space="preserve"> </w:t>
      </w:r>
      <w:r w:rsidR="00B55F33">
        <w:rPr>
          <w:rFonts w:ascii="Times New Roman" w:eastAsia="PMingLiU" w:hAnsi="Times New Roman" w:cs="Times New Roman"/>
          <w:sz w:val="20"/>
          <w:szCs w:val="20"/>
          <w:lang w:val="de-DE"/>
        </w:rPr>
        <w:t xml:space="preserve">  </w:t>
      </w:r>
      <w:r w:rsidR="00A3513B">
        <w:rPr>
          <w:rFonts w:ascii="Times New Roman" w:eastAsia="PMingLiU" w:hAnsi="Times New Roman" w:cs="Times New Roman"/>
          <w:sz w:val="20"/>
          <w:szCs w:val="20"/>
          <w:lang w:val="de-DE"/>
        </w:rPr>
        <w:t xml:space="preserve">    </w:t>
      </w:r>
      <w:r w:rsidR="00B55F33">
        <w:rPr>
          <w:rFonts w:ascii="Times New Roman" w:eastAsia="PMingLiU" w:hAnsi="Times New Roman" w:cs="Times New Roman"/>
          <w:sz w:val="20"/>
          <w:szCs w:val="20"/>
          <w:lang w:val="de-DE"/>
        </w:rPr>
        <w:t xml:space="preserve"> </w:t>
      </w:r>
      <w:r w:rsidR="007D668B">
        <w:rPr>
          <w:rFonts w:ascii="Times New Roman" w:eastAsia="PMingLiU" w:hAnsi="Times New Roman" w:cs="Times New Roman"/>
          <w:sz w:val="20"/>
          <w:szCs w:val="20"/>
          <w:lang w:val="de-DE"/>
        </w:rPr>
        <w:t xml:space="preserve"> </w:t>
      </w:r>
      <w:r w:rsidR="0049167B">
        <w:rPr>
          <w:rFonts w:ascii="Times New Roman" w:eastAsia="PMingLiU" w:hAnsi="Times New Roman" w:cs="Times New Roman"/>
          <w:sz w:val="20"/>
          <w:szCs w:val="20"/>
          <w:lang w:val="de-DE"/>
        </w:rPr>
        <w:t xml:space="preserve"> </w:t>
      </w:r>
      <w:r w:rsidR="00850AA3">
        <w:rPr>
          <w:rFonts w:ascii="Times New Roman" w:eastAsia="PMingLiU" w:hAnsi="Times New Roman" w:cs="Times New Roman"/>
          <w:sz w:val="20"/>
          <w:szCs w:val="20"/>
          <w:lang w:val="de-DE"/>
        </w:rPr>
        <w:t xml:space="preserve">   </w:t>
      </w:r>
      <w:r w:rsidR="00E7222E">
        <w:rPr>
          <w:rFonts w:ascii="Times New Roman" w:eastAsia="PMingLiU" w:hAnsi="Times New Roman" w:cs="Times New Roman"/>
          <w:sz w:val="20"/>
          <w:szCs w:val="20"/>
          <w:lang w:val="de-DE"/>
        </w:rPr>
        <w:t xml:space="preserve">   </w:t>
      </w:r>
      <w:r w:rsidR="00A02C70" w:rsidRPr="004B334E">
        <w:rPr>
          <w:rFonts w:ascii="Times New Roman" w:eastAsia="PMingLiU" w:hAnsi="Times New Roman" w:cs="Times New Roman" w:hint="eastAsia"/>
          <w:sz w:val="20"/>
          <w:szCs w:val="20"/>
          <w:lang w:val="de-DE"/>
        </w:rPr>
        <w:t xml:space="preserve">   </w:t>
      </w:r>
      <w:r w:rsidR="00617569" w:rsidRPr="00DE65DD">
        <w:rPr>
          <w:rFonts w:ascii="Times New Roman" w:hAnsi="Times New Roman" w:cs="Times New Roman"/>
          <w:sz w:val="20"/>
          <w:szCs w:val="20"/>
        </w:rPr>
        <w:t>主席</w:t>
      </w:r>
    </w:p>
    <w:p w14:paraId="0ECD447D" w14:textId="247D7257" w:rsidR="003219D7" w:rsidRPr="00EA17A9" w:rsidRDefault="003219D7" w:rsidP="007C3069">
      <w:pPr>
        <w:spacing w:after="0" w:line="360" w:lineRule="auto"/>
        <w:ind w:firstLine="431"/>
        <w:rPr>
          <w:rFonts w:asciiTheme="minorEastAsia" w:eastAsia="PMingLiU" w:hAnsiTheme="minorEastAsia" w:cs="Times New Roman"/>
          <w:sz w:val="20"/>
          <w:szCs w:val="20"/>
          <w:lang w:val="de-DE"/>
        </w:rPr>
      </w:pPr>
      <w:r w:rsidRPr="00DE65DD">
        <w:rPr>
          <w:rFonts w:ascii="Times New Roman" w:hAnsi="Times New Roman" w:cs="Times New Roman" w:hint="eastAsia"/>
          <w:sz w:val="20"/>
          <w:szCs w:val="20"/>
        </w:rPr>
        <w:t>讚美詩</w:t>
      </w:r>
      <w:r w:rsidR="005B26DF">
        <w:rPr>
          <w:rFonts w:ascii="Times New Roman" w:hAnsi="Times New Roman" w:cs="Times New Roman"/>
          <w:sz w:val="20"/>
          <w:szCs w:val="20"/>
          <w:lang w:val="de-DE"/>
        </w:rPr>
        <w:t xml:space="preserve"> </w:t>
      </w:r>
      <w:r w:rsidR="001A48A9">
        <w:rPr>
          <w:rFonts w:ascii="Times New Roman" w:hAnsi="Times New Roman" w:cs="Times New Roman"/>
          <w:sz w:val="20"/>
          <w:szCs w:val="20"/>
          <w:lang w:val="de-DE"/>
        </w:rPr>
        <w:t xml:space="preserve">   </w:t>
      </w:r>
      <w:r w:rsidR="00BA424E">
        <w:rPr>
          <w:rFonts w:ascii="Times New Roman" w:hAnsi="Times New Roman" w:cs="Times New Roman"/>
          <w:sz w:val="20"/>
          <w:szCs w:val="20"/>
          <w:lang w:val="de-DE"/>
        </w:rPr>
        <w:t xml:space="preserve"> </w:t>
      </w:r>
      <w:r w:rsidR="001A48A9">
        <w:rPr>
          <w:rFonts w:ascii="Times New Roman" w:hAnsi="Times New Roman" w:cs="Times New Roman"/>
          <w:sz w:val="20"/>
          <w:szCs w:val="20"/>
          <w:lang w:val="de-DE"/>
        </w:rPr>
        <w:t xml:space="preserve"> </w:t>
      </w:r>
      <w:r w:rsidR="002048E4">
        <w:rPr>
          <w:rFonts w:ascii="Times New Roman" w:hAnsi="Times New Roman" w:cs="Times New Roman"/>
          <w:sz w:val="20"/>
          <w:szCs w:val="20"/>
          <w:lang w:val="de-DE"/>
        </w:rPr>
        <w:t xml:space="preserve"> </w:t>
      </w:r>
      <w:r w:rsidR="001A48A9">
        <w:rPr>
          <w:rFonts w:ascii="Times New Roman" w:hAnsi="Times New Roman" w:cs="Times New Roman"/>
          <w:sz w:val="20"/>
          <w:szCs w:val="20"/>
          <w:lang w:val="de-DE"/>
        </w:rPr>
        <w:t xml:space="preserve"> </w:t>
      </w:r>
      <w:r w:rsidR="00A3513B">
        <w:rPr>
          <w:rFonts w:ascii="Times New Roman" w:hAnsi="Times New Roman" w:cs="Times New Roman"/>
          <w:sz w:val="20"/>
          <w:szCs w:val="20"/>
          <w:lang w:val="de-DE"/>
        </w:rPr>
        <w:t xml:space="preserve">  </w:t>
      </w:r>
      <w:r w:rsidR="001A48A9">
        <w:rPr>
          <w:rFonts w:ascii="Times New Roman" w:hAnsi="Times New Roman" w:cs="Times New Roman"/>
          <w:sz w:val="20"/>
          <w:szCs w:val="20"/>
          <w:lang w:val="de-DE"/>
        </w:rPr>
        <w:t xml:space="preserve">  </w:t>
      </w:r>
      <w:r w:rsidR="00F415D1">
        <w:rPr>
          <w:rFonts w:ascii="Times New Roman" w:hAnsi="Times New Roman" w:cs="Times New Roman"/>
          <w:sz w:val="20"/>
          <w:szCs w:val="20"/>
          <w:lang w:val="de-DE"/>
        </w:rPr>
        <w:t xml:space="preserve"> </w:t>
      </w:r>
      <w:r w:rsidR="001A643A">
        <w:rPr>
          <w:rFonts w:ascii="Times New Roman" w:hAnsi="Times New Roman" w:cs="Times New Roman"/>
          <w:sz w:val="20"/>
          <w:szCs w:val="20"/>
          <w:lang w:val="de-DE"/>
        </w:rPr>
        <w:t xml:space="preserve"> </w:t>
      </w:r>
      <w:r w:rsidR="00157F87" w:rsidRPr="004B334E">
        <w:rPr>
          <w:rFonts w:ascii="Times New Roman" w:hAnsi="Times New Roman" w:cs="Times New Roman"/>
          <w:sz w:val="20"/>
          <w:szCs w:val="20"/>
          <w:lang w:val="de-DE"/>
        </w:rPr>
        <w:t xml:space="preserve"> </w:t>
      </w:r>
      <w:r w:rsidR="00116274" w:rsidRPr="00131013">
        <w:rPr>
          <w:sz w:val="20"/>
          <w:szCs w:val="20"/>
        </w:rPr>
        <w:t>〈</w:t>
      </w:r>
      <w:r w:rsidR="00AD093A" w:rsidRPr="00AD093A">
        <w:rPr>
          <w:rFonts w:asciiTheme="minorEastAsia" w:hAnsiTheme="minorEastAsia" w:hint="eastAsia"/>
          <w:sz w:val="20"/>
          <w:szCs w:val="20"/>
        </w:rPr>
        <w:t>神聖主愛</w:t>
      </w:r>
      <w:r w:rsidR="00116274" w:rsidRPr="00131013">
        <w:rPr>
          <w:sz w:val="20"/>
          <w:szCs w:val="20"/>
        </w:rPr>
        <w:t>〉</w:t>
      </w:r>
      <w:r w:rsidR="00BA424E">
        <w:rPr>
          <w:rFonts w:ascii="Times New Roman" w:eastAsia="PMingLiU" w:hAnsi="Times New Roman" w:cs="Times New Roman"/>
          <w:sz w:val="20"/>
          <w:szCs w:val="20"/>
          <w:lang w:val="de-DE"/>
        </w:rPr>
        <w:t xml:space="preserve"> </w:t>
      </w:r>
      <w:r w:rsidR="00B41D11">
        <w:rPr>
          <w:rFonts w:ascii="Times New Roman" w:eastAsia="PMingLiU" w:hAnsi="Times New Roman" w:cs="Times New Roman"/>
          <w:sz w:val="20"/>
          <w:szCs w:val="20"/>
          <w:lang w:val="de-DE"/>
        </w:rPr>
        <w:t xml:space="preserve"> </w:t>
      </w:r>
      <w:r w:rsidR="00BA424E">
        <w:rPr>
          <w:rFonts w:ascii="Times New Roman" w:eastAsia="PMingLiU" w:hAnsi="Times New Roman" w:cs="Times New Roman"/>
          <w:sz w:val="20"/>
          <w:szCs w:val="20"/>
          <w:lang w:val="de-DE"/>
        </w:rPr>
        <w:t xml:space="preserve"> </w:t>
      </w:r>
      <w:r w:rsidR="002048E4">
        <w:rPr>
          <w:rFonts w:ascii="Times New Roman" w:eastAsia="PMingLiU" w:hAnsi="Times New Roman" w:cs="Times New Roman"/>
          <w:sz w:val="20"/>
          <w:szCs w:val="20"/>
          <w:lang w:val="de-DE"/>
        </w:rPr>
        <w:t xml:space="preserve">  </w:t>
      </w:r>
      <w:r w:rsidR="00A3513B">
        <w:rPr>
          <w:rFonts w:ascii="Times New Roman" w:eastAsia="PMingLiU" w:hAnsi="Times New Roman" w:cs="Times New Roman"/>
          <w:sz w:val="20"/>
          <w:szCs w:val="20"/>
          <w:lang w:val="de-DE"/>
        </w:rPr>
        <w:t xml:space="preserve">    </w:t>
      </w:r>
      <w:r w:rsidR="00072F82">
        <w:rPr>
          <w:rFonts w:ascii="Times New Roman" w:eastAsia="PMingLiU" w:hAnsi="Times New Roman" w:cs="Times New Roman"/>
          <w:sz w:val="20"/>
          <w:szCs w:val="20"/>
          <w:lang w:val="de-DE"/>
        </w:rPr>
        <w:t xml:space="preserve">  </w:t>
      </w:r>
      <w:r w:rsidR="001A48A9">
        <w:rPr>
          <w:rFonts w:ascii="Times New Roman" w:eastAsia="PMingLiU" w:hAnsi="Times New Roman" w:cs="Times New Roman"/>
          <w:sz w:val="20"/>
          <w:szCs w:val="20"/>
          <w:lang w:val="de-DE"/>
        </w:rPr>
        <w:t xml:space="preserve"> </w:t>
      </w:r>
      <w:r w:rsidR="00C9484D">
        <w:rPr>
          <w:rFonts w:ascii="Times New Roman" w:eastAsia="PMingLiU" w:hAnsi="Times New Roman" w:cs="Times New Roman"/>
          <w:sz w:val="20"/>
          <w:szCs w:val="20"/>
          <w:lang w:val="de-DE"/>
        </w:rPr>
        <w:t xml:space="preserve">   </w:t>
      </w:r>
      <w:r w:rsidR="000A0DE6">
        <w:rPr>
          <w:rFonts w:ascii="Times New Roman" w:eastAsia="PMingLiU" w:hAnsi="Times New Roman" w:cs="Times New Roman"/>
          <w:sz w:val="20"/>
          <w:szCs w:val="20"/>
          <w:lang w:val="de-DE"/>
        </w:rPr>
        <w:t xml:space="preserve">  </w:t>
      </w:r>
      <w:r w:rsidR="0009136C">
        <w:rPr>
          <w:rFonts w:ascii="Times New Roman" w:eastAsia="PMingLiU" w:hAnsi="Times New Roman" w:cs="Times New Roman"/>
          <w:sz w:val="20"/>
          <w:szCs w:val="20"/>
          <w:lang w:val="de-DE"/>
        </w:rPr>
        <w:t xml:space="preserve">    </w:t>
      </w:r>
      <w:r w:rsidR="00916463">
        <w:rPr>
          <w:rFonts w:ascii="Times New Roman" w:eastAsia="PMingLiU" w:hAnsi="Times New Roman" w:cs="Times New Roman"/>
          <w:sz w:val="20"/>
          <w:szCs w:val="20"/>
          <w:lang w:val="de-DE"/>
        </w:rPr>
        <w:t xml:space="preserve"> </w:t>
      </w:r>
      <w:r w:rsidR="00C7264A">
        <w:rPr>
          <w:rFonts w:ascii="Times New Roman" w:eastAsia="PMingLiU" w:hAnsi="Times New Roman" w:cs="Times New Roman"/>
          <w:sz w:val="20"/>
          <w:szCs w:val="20"/>
          <w:lang w:val="de-DE"/>
        </w:rPr>
        <w:t xml:space="preserve"> </w:t>
      </w:r>
      <w:r w:rsidR="009C73CB" w:rsidRPr="00DE65DD">
        <w:rPr>
          <w:rFonts w:asciiTheme="minorEastAsia" w:hAnsiTheme="minorEastAsia" w:cs="Times New Roman"/>
          <w:sz w:val="20"/>
          <w:szCs w:val="20"/>
        </w:rPr>
        <w:t>會眾</w:t>
      </w:r>
    </w:p>
    <w:p w14:paraId="2BF969C8" w14:textId="5F3C8068" w:rsidR="00617569" w:rsidRPr="004B334E" w:rsidRDefault="00617569" w:rsidP="007C3069">
      <w:pPr>
        <w:tabs>
          <w:tab w:val="left" w:pos="2977"/>
        </w:tabs>
        <w:spacing w:after="0" w:line="360" w:lineRule="auto"/>
        <w:ind w:firstLine="431"/>
        <w:rPr>
          <w:rFonts w:asciiTheme="minorEastAsia" w:eastAsia="PMingLiU" w:hAnsiTheme="minorEastAsia" w:cs="Times New Roman"/>
          <w:sz w:val="20"/>
          <w:szCs w:val="20"/>
          <w:lang w:val="de-DE"/>
        </w:rPr>
      </w:pPr>
      <w:r w:rsidRPr="00DE65DD">
        <w:rPr>
          <w:rFonts w:ascii="Times New Roman" w:hAnsi="Times New Roman" w:cs="Times New Roman"/>
          <w:sz w:val="20"/>
          <w:szCs w:val="20"/>
        </w:rPr>
        <w:t>詩歌</w:t>
      </w:r>
      <w:r w:rsidR="00515CAF" w:rsidRPr="004B334E">
        <w:rPr>
          <w:rFonts w:ascii="Times New Roman" w:hAnsi="Times New Roman" w:cs="Times New Roman"/>
          <w:sz w:val="20"/>
          <w:szCs w:val="20"/>
          <w:lang w:val="de-DE"/>
        </w:rPr>
        <w:t xml:space="preserve"> </w:t>
      </w:r>
      <w:r w:rsidR="008544E3" w:rsidRPr="004B334E">
        <w:rPr>
          <w:rFonts w:ascii="Times New Roman" w:hAnsi="Times New Roman" w:cs="Times New Roman"/>
          <w:sz w:val="20"/>
          <w:szCs w:val="20"/>
          <w:lang w:val="de-DE"/>
        </w:rPr>
        <w:t xml:space="preserve"> </w:t>
      </w:r>
      <w:r w:rsidR="005235E7" w:rsidRPr="004B334E">
        <w:rPr>
          <w:rFonts w:ascii="Times New Roman" w:hAnsi="Times New Roman" w:cs="Times New Roman"/>
          <w:sz w:val="20"/>
          <w:szCs w:val="20"/>
          <w:lang w:val="de-DE"/>
        </w:rPr>
        <w:t xml:space="preserve"> </w:t>
      </w:r>
      <w:r w:rsidR="002B6F44" w:rsidRPr="004B334E">
        <w:rPr>
          <w:rFonts w:ascii="Times New Roman" w:hAnsi="Times New Roman" w:cs="Times New Roman"/>
          <w:sz w:val="20"/>
          <w:szCs w:val="20"/>
          <w:lang w:val="de-DE"/>
        </w:rPr>
        <w:t xml:space="preserve"> </w:t>
      </w:r>
      <w:r w:rsidR="009C704B" w:rsidRPr="004B334E">
        <w:rPr>
          <w:rFonts w:ascii="Times New Roman" w:hAnsi="Times New Roman" w:cs="Times New Roman"/>
          <w:sz w:val="20"/>
          <w:szCs w:val="20"/>
          <w:lang w:val="de-DE"/>
        </w:rPr>
        <w:t xml:space="preserve"> </w:t>
      </w:r>
      <w:r w:rsidR="00B34E09" w:rsidRPr="004B334E">
        <w:rPr>
          <w:rFonts w:ascii="Times New Roman" w:hAnsi="Times New Roman" w:cs="Times New Roman"/>
          <w:sz w:val="20"/>
          <w:szCs w:val="20"/>
          <w:lang w:val="de-DE"/>
        </w:rPr>
        <w:t xml:space="preserve"> </w:t>
      </w:r>
      <w:r w:rsidR="008A2ADA" w:rsidRPr="004B334E">
        <w:rPr>
          <w:rFonts w:ascii="Times New Roman" w:hAnsi="Times New Roman" w:cs="Times New Roman"/>
          <w:sz w:val="20"/>
          <w:szCs w:val="20"/>
          <w:lang w:val="de-DE"/>
        </w:rPr>
        <w:t xml:space="preserve"> </w:t>
      </w:r>
      <w:r w:rsidR="00EE1CB3" w:rsidRPr="004B334E">
        <w:rPr>
          <w:rFonts w:ascii="Times New Roman" w:hAnsi="Times New Roman" w:cs="Times New Roman"/>
          <w:sz w:val="20"/>
          <w:szCs w:val="20"/>
          <w:lang w:val="de-DE"/>
        </w:rPr>
        <w:t xml:space="preserve"> </w:t>
      </w:r>
      <w:r w:rsidR="00EE7159" w:rsidRPr="004B334E">
        <w:rPr>
          <w:rFonts w:ascii="Times New Roman" w:hAnsi="Times New Roman" w:cs="Times New Roman"/>
          <w:sz w:val="20"/>
          <w:szCs w:val="20"/>
          <w:lang w:val="de-DE"/>
        </w:rPr>
        <w:t xml:space="preserve"> </w:t>
      </w:r>
      <w:r w:rsidR="00DB3275" w:rsidRPr="004B334E">
        <w:rPr>
          <w:rFonts w:ascii="Times New Roman" w:hAnsi="Times New Roman" w:cs="Times New Roman"/>
          <w:sz w:val="20"/>
          <w:szCs w:val="20"/>
          <w:lang w:val="de-DE"/>
        </w:rPr>
        <w:t xml:space="preserve">          </w:t>
      </w:r>
      <w:r w:rsidR="005235E7" w:rsidRPr="004B334E">
        <w:rPr>
          <w:rFonts w:ascii="Times New Roman" w:hAnsi="Times New Roman" w:cs="Times New Roman"/>
          <w:sz w:val="20"/>
          <w:szCs w:val="20"/>
          <w:lang w:val="de-DE"/>
        </w:rPr>
        <w:t xml:space="preserve">          </w:t>
      </w:r>
      <w:r w:rsidR="00DB3275" w:rsidRPr="004B334E">
        <w:rPr>
          <w:rFonts w:ascii="Times New Roman" w:hAnsi="Times New Roman" w:cs="Times New Roman"/>
          <w:sz w:val="20"/>
          <w:szCs w:val="20"/>
          <w:lang w:val="de-DE"/>
        </w:rPr>
        <w:t xml:space="preserve">        </w:t>
      </w:r>
      <w:r w:rsidR="005235E7" w:rsidRPr="004B334E">
        <w:rPr>
          <w:rFonts w:ascii="Times New Roman" w:hAnsi="Times New Roman" w:cs="Times New Roman"/>
          <w:sz w:val="20"/>
          <w:szCs w:val="20"/>
          <w:lang w:val="de-DE"/>
        </w:rPr>
        <w:t xml:space="preserve">     </w:t>
      </w:r>
      <w:r w:rsidR="001C15BF" w:rsidRPr="004B334E">
        <w:rPr>
          <w:rFonts w:ascii="Times New Roman" w:hAnsi="Times New Roman" w:cs="Times New Roman"/>
          <w:sz w:val="20"/>
          <w:szCs w:val="20"/>
          <w:lang w:val="de-DE"/>
        </w:rPr>
        <w:t xml:space="preserve">   </w:t>
      </w:r>
      <w:r w:rsidR="008B4431" w:rsidRPr="004B334E">
        <w:rPr>
          <w:rFonts w:ascii="Times New Roman" w:hAnsi="Times New Roman" w:cs="Times New Roman"/>
          <w:sz w:val="20"/>
          <w:szCs w:val="20"/>
          <w:lang w:val="de-DE"/>
        </w:rPr>
        <w:t xml:space="preserve"> </w:t>
      </w:r>
      <w:r w:rsidR="00295382" w:rsidRPr="004B334E">
        <w:rPr>
          <w:rFonts w:ascii="Times New Roman" w:hAnsi="Times New Roman" w:cs="Times New Roman"/>
          <w:sz w:val="20"/>
          <w:szCs w:val="20"/>
          <w:lang w:val="de-DE"/>
        </w:rPr>
        <w:t xml:space="preserve"> </w:t>
      </w:r>
      <w:r w:rsidR="000566A1" w:rsidRPr="004B334E">
        <w:rPr>
          <w:rFonts w:ascii="Times New Roman" w:hAnsi="Times New Roman" w:cs="Times New Roman"/>
          <w:sz w:val="20"/>
          <w:szCs w:val="20"/>
          <w:lang w:val="de-DE"/>
        </w:rPr>
        <w:t xml:space="preserve"> </w:t>
      </w:r>
      <w:r w:rsidR="00125E2F" w:rsidRPr="004B334E">
        <w:rPr>
          <w:rFonts w:ascii="Times New Roman" w:hAnsi="Times New Roman" w:cs="Times New Roman"/>
          <w:sz w:val="20"/>
          <w:szCs w:val="20"/>
          <w:lang w:val="de-DE"/>
        </w:rPr>
        <w:t xml:space="preserve"> </w:t>
      </w:r>
      <w:r w:rsidR="00E21944" w:rsidRPr="004B334E">
        <w:rPr>
          <w:rFonts w:ascii="Times New Roman" w:hAnsi="Times New Roman" w:cs="Times New Roman"/>
          <w:sz w:val="20"/>
          <w:szCs w:val="20"/>
          <w:lang w:val="de-DE"/>
        </w:rPr>
        <w:t xml:space="preserve"> </w:t>
      </w:r>
      <w:r w:rsidR="00A62E6E" w:rsidRPr="004B334E">
        <w:rPr>
          <w:rFonts w:ascii="Times New Roman" w:hAnsi="Times New Roman" w:cs="Times New Roman"/>
          <w:sz w:val="20"/>
          <w:szCs w:val="20"/>
          <w:lang w:val="de-DE"/>
        </w:rPr>
        <w:t xml:space="preserve"> </w:t>
      </w:r>
      <w:r w:rsidR="009348F6" w:rsidRPr="004B334E">
        <w:rPr>
          <w:rFonts w:ascii="Times New Roman" w:hAnsi="Times New Roman" w:cs="Times New Roman"/>
          <w:sz w:val="20"/>
          <w:szCs w:val="20"/>
          <w:lang w:val="de-DE"/>
        </w:rPr>
        <w:t xml:space="preserve"> </w:t>
      </w:r>
      <w:r w:rsidR="00DB3275" w:rsidRPr="004B334E">
        <w:rPr>
          <w:rFonts w:ascii="Times New Roman" w:hAnsi="Times New Roman" w:cs="Times New Roman"/>
          <w:sz w:val="20"/>
          <w:szCs w:val="20"/>
          <w:lang w:val="de-DE"/>
        </w:rPr>
        <w:t xml:space="preserve">    </w:t>
      </w:r>
      <w:r w:rsidRPr="00DE65DD">
        <w:rPr>
          <w:rFonts w:asciiTheme="minorEastAsia" w:hAnsiTheme="minorEastAsia" w:cs="Times New Roman"/>
          <w:sz w:val="20"/>
          <w:szCs w:val="20"/>
        </w:rPr>
        <w:t>領詩</w:t>
      </w:r>
      <w:r w:rsidRPr="004B334E">
        <w:rPr>
          <w:rFonts w:asciiTheme="minorEastAsia" w:hAnsiTheme="minorEastAsia" w:cs="Times New Roman"/>
          <w:sz w:val="20"/>
          <w:szCs w:val="20"/>
          <w:lang w:val="de-DE"/>
        </w:rPr>
        <w:t>/</w:t>
      </w:r>
      <w:r w:rsidRPr="00DE65DD">
        <w:rPr>
          <w:rFonts w:asciiTheme="minorEastAsia" w:hAnsiTheme="minorEastAsia" w:cs="Times New Roman"/>
          <w:sz w:val="20"/>
          <w:szCs w:val="20"/>
        </w:rPr>
        <w:t>會眾</w:t>
      </w:r>
    </w:p>
    <w:p w14:paraId="5BF3097D" w14:textId="0D9BCFF7" w:rsidR="00C26CAA" w:rsidRPr="00946C98" w:rsidRDefault="00DE402D" w:rsidP="00500D98">
      <w:pPr>
        <w:spacing w:after="0"/>
        <w:ind w:firstLine="431"/>
        <w:rPr>
          <w:rFonts w:ascii="Times New Roman" w:eastAsia="PMingLiU" w:hAnsi="Times New Roman" w:cs="Times New Roman"/>
          <w:sz w:val="20"/>
          <w:szCs w:val="20"/>
          <w:lang w:val="de-DE"/>
        </w:rPr>
      </w:pPr>
      <w:r w:rsidRPr="00626BDA">
        <w:rPr>
          <w:rFonts w:asciiTheme="minorEastAsia" w:hAnsiTheme="minorEastAsia" w:cs="Times New Roman" w:hint="eastAsia"/>
          <w:sz w:val="20"/>
          <w:szCs w:val="20"/>
        </w:rPr>
        <w:t>禱</w:t>
      </w:r>
      <w:r w:rsidR="00626BDA" w:rsidRPr="00626BDA">
        <w:rPr>
          <w:rFonts w:asciiTheme="minorEastAsia" w:hAnsiTheme="minorEastAsia" w:cs="Times New Roman" w:hint="eastAsia"/>
          <w:sz w:val="20"/>
          <w:szCs w:val="20"/>
        </w:rPr>
        <w:t>告</w:t>
      </w:r>
      <w:r w:rsidR="00E21944" w:rsidRPr="004B334E">
        <w:rPr>
          <w:rFonts w:ascii="Times New Roman" w:hAnsi="Times New Roman" w:cs="Times New Roman" w:hint="eastAsia"/>
          <w:sz w:val="20"/>
          <w:szCs w:val="20"/>
          <w:lang w:val="de-DE"/>
        </w:rPr>
        <w:t xml:space="preserve"> </w:t>
      </w:r>
      <w:r w:rsidR="00E21944" w:rsidRPr="004B334E">
        <w:rPr>
          <w:rFonts w:ascii="Times New Roman" w:hAnsi="Times New Roman" w:cs="Times New Roman"/>
          <w:sz w:val="20"/>
          <w:szCs w:val="20"/>
          <w:lang w:val="de-DE"/>
        </w:rPr>
        <w:t xml:space="preserve">   </w:t>
      </w:r>
      <w:r w:rsidR="00203404" w:rsidRPr="004B334E">
        <w:rPr>
          <w:rFonts w:ascii="Times New Roman" w:hAnsi="Times New Roman" w:cs="Times New Roman"/>
          <w:sz w:val="20"/>
          <w:szCs w:val="20"/>
          <w:lang w:val="de-DE"/>
        </w:rPr>
        <w:t xml:space="preserve">   </w:t>
      </w:r>
      <w:r w:rsidR="00E21944" w:rsidRPr="004B334E">
        <w:rPr>
          <w:rFonts w:ascii="Times New Roman" w:hAnsi="Times New Roman" w:cs="Times New Roman"/>
          <w:sz w:val="20"/>
          <w:szCs w:val="20"/>
          <w:lang w:val="de-DE"/>
        </w:rPr>
        <w:t xml:space="preserve">  </w:t>
      </w:r>
      <w:r w:rsidR="005235E7" w:rsidRPr="004B334E">
        <w:rPr>
          <w:rFonts w:ascii="Times New Roman" w:hAnsi="Times New Roman" w:cs="Times New Roman"/>
          <w:sz w:val="20"/>
          <w:szCs w:val="20"/>
          <w:lang w:val="de-DE"/>
        </w:rPr>
        <w:t xml:space="preserve">  </w:t>
      </w:r>
      <w:r w:rsidR="00E21944" w:rsidRPr="004B334E">
        <w:rPr>
          <w:rFonts w:ascii="Times New Roman" w:hAnsi="Times New Roman" w:cs="Times New Roman"/>
          <w:sz w:val="20"/>
          <w:szCs w:val="20"/>
          <w:lang w:val="de-DE"/>
        </w:rPr>
        <w:t xml:space="preserve">      </w:t>
      </w:r>
      <w:r w:rsidR="00203404" w:rsidRPr="004B334E">
        <w:rPr>
          <w:rFonts w:ascii="Times New Roman" w:hAnsi="Times New Roman" w:cs="Times New Roman"/>
          <w:sz w:val="20"/>
          <w:szCs w:val="20"/>
          <w:lang w:val="de-DE"/>
        </w:rPr>
        <w:t xml:space="preserve">   </w:t>
      </w:r>
      <w:r w:rsidR="001F718B" w:rsidRPr="004B334E">
        <w:rPr>
          <w:rFonts w:ascii="Times New Roman" w:hAnsi="Times New Roman" w:cs="Times New Roman"/>
          <w:sz w:val="20"/>
          <w:szCs w:val="20"/>
          <w:lang w:val="de-DE"/>
        </w:rPr>
        <w:t xml:space="preserve"> </w:t>
      </w:r>
      <w:r w:rsidR="00203404" w:rsidRPr="004B334E">
        <w:rPr>
          <w:rFonts w:ascii="Times New Roman" w:hAnsi="Times New Roman" w:cs="Times New Roman"/>
          <w:sz w:val="20"/>
          <w:szCs w:val="20"/>
          <w:lang w:val="de-DE"/>
        </w:rPr>
        <w:t xml:space="preserve">     </w:t>
      </w:r>
      <w:r w:rsidR="00530631" w:rsidRPr="004B334E">
        <w:rPr>
          <w:rFonts w:ascii="Times New Roman" w:hAnsi="Times New Roman" w:cs="Times New Roman"/>
          <w:sz w:val="20"/>
          <w:szCs w:val="20"/>
          <w:lang w:val="de-DE"/>
        </w:rPr>
        <w:t xml:space="preserve"> </w:t>
      </w:r>
      <w:r w:rsidR="00203404" w:rsidRPr="004B334E">
        <w:rPr>
          <w:rFonts w:ascii="Times New Roman" w:hAnsi="Times New Roman" w:cs="Times New Roman"/>
          <w:sz w:val="20"/>
          <w:szCs w:val="20"/>
          <w:lang w:val="de-DE"/>
        </w:rPr>
        <w:t xml:space="preserve"> </w:t>
      </w:r>
      <w:r w:rsidR="00F1492C" w:rsidRPr="004B334E">
        <w:rPr>
          <w:rFonts w:ascii="Times New Roman" w:hAnsi="Times New Roman" w:cs="Times New Roman"/>
          <w:sz w:val="20"/>
          <w:szCs w:val="20"/>
          <w:lang w:val="de-DE"/>
        </w:rPr>
        <w:t xml:space="preserve">   </w:t>
      </w:r>
      <w:r w:rsidR="00E21944" w:rsidRPr="004B334E">
        <w:rPr>
          <w:rFonts w:ascii="Times New Roman" w:hAnsi="Times New Roman" w:cs="Times New Roman"/>
          <w:sz w:val="20"/>
          <w:szCs w:val="20"/>
          <w:lang w:val="de-DE"/>
        </w:rPr>
        <w:t xml:space="preserve"> </w:t>
      </w:r>
      <w:r w:rsidR="00C25960" w:rsidRPr="004B334E">
        <w:rPr>
          <w:rFonts w:ascii="Times New Roman" w:hAnsi="Times New Roman" w:cs="Times New Roman"/>
          <w:sz w:val="20"/>
          <w:szCs w:val="20"/>
          <w:lang w:val="de-DE"/>
        </w:rPr>
        <w:t xml:space="preserve"> </w:t>
      </w:r>
      <w:r w:rsidR="004C464D" w:rsidRPr="004B334E">
        <w:rPr>
          <w:rFonts w:ascii="Times New Roman" w:hAnsi="Times New Roman" w:cs="Times New Roman"/>
          <w:sz w:val="20"/>
          <w:szCs w:val="20"/>
          <w:lang w:val="de-DE"/>
        </w:rPr>
        <w:t xml:space="preserve"> </w:t>
      </w:r>
      <w:r w:rsidR="00C10E44" w:rsidRPr="004B334E">
        <w:rPr>
          <w:rFonts w:ascii="Times New Roman" w:hAnsi="Times New Roman" w:cs="Times New Roman"/>
          <w:sz w:val="20"/>
          <w:szCs w:val="20"/>
          <w:lang w:val="de-DE"/>
        </w:rPr>
        <w:t xml:space="preserve"> </w:t>
      </w:r>
      <w:r w:rsidR="00A62E6E" w:rsidRPr="004B334E">
        <w:rPr>
          <w:rFonts w:ascii="Times New Roman" w:hAnsi="Times New Roman" w:cs="Times New Roman"/>
          <w:sz w:val="20"/>
          <w:szCs w:val="20"/>
          <w:lang w:val="de-DE"/>
        </w:rPr>
        <w:t xml:space="preserve"> </w:t>
      </w:r>
      <w:r w:rsidR="002642F5" w:rsidRPr="004B334E">
        <w:rPr>
          <w:rFonts w:ascii="Times New Roman" w:hAnsi="Times New Roman" w:cs="Times New Roman"/>
          <w:sz w:val="20"/>
          <w:szCs w:val="20"/>
          <w:lang w:val="de-DE"/>
        </w:rPr>
        <w:t xml:space="preserve">  </w:t>
      </w:r>
      <w:r w:rsidR="00626BDA">
        <w:rPr>
          <w:rFonts w:ascii="Times New Roman" w:hAnsi="Times New Roman" w:cs="Times New Roman"/>
          <w:sz w:val="20"/>
          <w:szCs w:val="20"/>
          <w:lang w:val="de-DE"/>
        </w:rPr>
        <w:t xml:space="preserve">              </w:t>
      </w:r>
      <w:r w:rsidR="00A47C5E" w:rsidRPr="004B334E">
        <w:rPr>
          <w:rFonts w:ascii="Times New Roman" w:hAnsi="Times New Roman" w:cs="Times New Roman"/>
          <w:sz w:val="20"/>
          <w:szCs w:val="20"/>
          <w:lang w:val="de-DE"/>
        </w:rPr>
        <w:t xml:space="preserve"> </w:t>
      </w:r>
      <w:r w:rsidR="001E49FD" w:rsidRPr="004B334E">
        <w:rPr>
          <w:rFonts w:ascii="Times New Roman" w:hAnsi="Times New Roman" w:cs="Times New Roman"/>
          <w:sz w:val="20"/>
          <w:szCs w:val="20"/>
          <w:lang w:val="de-DE"/>
        </w:rPr>
        <w:t xml:space="preserve"> </w:t>
      </w:r>
      <w:r w:rsidR="005B39C1" w:rsidRPr="004B334E">
        <w:rPr>
          <w:rFonts w:ascii="Times New Roman" w:hAnsi="Times New Roman" w:cs="Times New Roman"/>
          <w:sz w:val="20"/>
          <w:szCs w:val="20"/>
          <w:lang w:val="de-DE"/>
        </w:rPr>
        <w:t xml:space="preserve"> </w:t>
      </w:r>
      <w:r w:rsidR="00F1492C" w:rsidRPr="004B334E">
        <w:rPr>
          <w:rFonts w:ascii="Times New Roman" w:hAnsi="Times New Roman" w:cs="Times New Roman"/>
          <w:sz w:val="20"/>
          <w:szCs w:val="20"/>
          <w:lang w:val="de-DE"/>
        </w:rPr>
        <w:t xml:space="preserve"> </w:t>
      </w:r>
      <w:r w:rsidR="00EB734D" w:rsidRPr="004B334E">
        <w:rPr>
          <w:rFonts w:ascii="Times New Roman" w:hAnsi="Times New Roman" w:cs="Times New Roman"/>
          <w:sz w:val="20"/>
          <w:szCs w:val="20"/>
          <w:lang w:val="de-DE"/>
        </w:rPr>
        <w:t xml:space="preserve"> </w:t>
      </w:r>
      <w:r w:rsidR="00766D28" w:rsidRPr="004B334E">
        <w:rPr>
          <w:rFonts w:ascii="Times New Roman" w:hAnsi="Times New Roman" w:cs="Times New Roman"/>
          <w:sz w:val="20"/>
          <w:szCs w:val="20"/>
          <w:lang w:val="de-DE"/>
        </w:rPr>
        <w:t xml:space="preserve"> </w:t>
      </w:r>
      <w:r w:rsidR="00F1492C" w:rsidRPr="004B334E">
        <w:rPr>
          <w:rFonts w:ascii="Times New Roman" w:hAnsi="Times New Roman" w:cs="Times New Roman"/>
          <w:sz w:val="20"/>
          <w:szCs w:val="20"/>
          <w:lang w:val="de-DE"/>
        </w:rPr>
        <w:t xml:space="preserve">  </w:t>
      </w:r>
      <w:r w:rsidR="009348F6" w:rsidRPr="004B334E">
        <w:rPr>
          <w:rFonts w:ascii="Times New Roman" w:hAnsi="Times New Roman" w:cs="Times New Roman"/>
          <w:sz w:val="20"/>
          <w:szCs w:val="20"/>
          <w:lang w:val="de-DE"/>
        </w:rPr>
        <w:t xml:space="preserve"> </w:t>
      </w:r>
      <w:r w:rsidR="00F1492C" w:rsidRPr="004B334E">
        <w:rPr>
          <w:rFonts w:ascii="Times New Roman" w:hAnsi="Times New Roman" w:cs="Times New Roman"/>
          <w:sz w:val="20"/>
          <w:szCs w:val="20"/>
          <w:lang w:val="de-DE"/>
        </w:rPr>
        <w:t xml:space="preserve"> </w:t>
      </w:r>
      <w:r w:rsidR="00EB734D" w:rsidRPr="004B334E">
        <w:rPr>
          <w:rFonts w:ascii="Times New Roman" w:hAnsi="Times New Roman" w:cs="Times New Roman"/>
          <w:sz w:val="20"/>
          <w:szCs w:val="20"/>
          <w:lang w:val="de-DE"/>
        </w:rPr>
        <w:t xml:space="preserve"> </w:t>
      </w:r>
      <w:r w:rsidR="00F1492C" w:rsidRPr="004B334E">
        <w:rPr>
          <w:rFonts w:ascii="Times New Roman" w:hAnsi="Times New Roman" w:cs="Times New Roman"/>
          <w:sz w:val="20"/>
          <w:szCs w:val="20"/>
          <w:lang w:val="de-DE"/>
        </w:rPr>
        <w:t xml:space="preserve">   </w:t>
      </w:r>
      <w:r w:rsidR="00F1492C" w:rsidRPr="00DE65DD">
        <w:rPr>
          <w:rFonts w:ascii="Times New Roman" w:hAnsi="Times New Roman" w:cs="Times New Roman" w:hint="eastAsia"/>
          <w:sz w:val="20"/>
          <w:szCs w:val="20"/>
        </w:rPr>
        <w:t>牧</w:t>
      </w:r>
      <w:r w:rsidR="002642F5" w:rsidRPr="00DE65DD">
        <w:rPr>
          <w:rFonts w:ascii="Times New Roman" w:hAnsi="Times New Roman" w:cs="Times New Roman" w:hint="eastAsia"/>
          <w:sz w:val="20"/>
          <w:szCs w:val="20"/>
        </w:rPr>
        <w:t>者</w:t>
      </w:r>
    </w:p>
    <w:p w14:paraId="2D85F5AC" w14:textId="7DF2A24A" w:rsidR="0054182D" w:rsidRPr="00946C98" w:rsidRDefault="0054182D" w:rsidP="0054182D">
      <w:pPr>
        <w:spacing w:after="0"/>
        <w:rPr>
          <w:rFonts w:asciiTheme="majorEastAsia" w:eastAsia="PMingLiU" w:hAnsiTheme="majorEastAsia" w:cstheme="minorHAnsi"/>
          <w:b/>
          <w:lang w:val="de-DE"/>
        </w:rPr>
      </w:pPr>
      <w:r w:rsidRPr="006066FD">
        <w:rPr>
          <w:rFonts w:asciiTheme="majorEastAsia" w:eastAsiaTheme="majorEastAsia" w:hAnsiTheme="majorEastAsia" w:cstheme="minorHAnsi"/>
          <w:b/>
        </w:rPr>
        <w:t>【</w:t>
      </w:r>
      <w:r w:rsidRPr="0054182D">
        <w:rPr>
          <w:rFonts w:asciiTheme="majorEastAsia" w:eastAsiaTheme="majorEastAsia" w:hAnsiTheme="majorEastAsia" w:cstheme="minorHAnsi" w:hint="eastAsia"/>
          <w:b/>
        </w:rPr>
        <w:t>虔守主餐</w:t>
      </w:r>
      <w:r w:rsidRPr="006066FD">
        <w:rPr>
          <w:rFonts w:asciiTheme="majorEastAsia" w:eastAsiaTheme="majorEastAsia" w:hAnsiTheme="majorEastAsia" w:cstheme="minorHAnsi"/>
          <w:b/>
        </w:rPr>
        <w:t>】</w:t>
      </w:r>
    </w:p>
    <w:p w14:paraId="6048EBEA" w14:textId="682BC9CE" w:rsidR="0054182D" w:rsidRPr="0054182D" w:rsidRDefault="0054182D" w:rsidP="0054182D">
      <w:pPr>
        <w:spacing w:after="0"/>
        <w:ind w:firstLine="431"/>
        <w:rPr>
          <w:rFonts w:ascii="Times New Roman" w:eastAsia="PMingLiU" w:hAnsi="Times New Roman" w:cs="Times New Roman"/>
          <w:sz w:val="20"/>
          <w:szCs w:val="20"/>
          <w:lang w:val="de-DE"/>
        </w:rPr>
      </w:pPr>
      <w:r w:rsidRPr="006C77FB">
        <w:rPr>
          <w:rFonts w:ascii="Times New Roman" w:hAnsi="Times New Roman" w:cs="Times New Roman"/>
          <w:sz w:val="20"/>
          <w:szCs w:val="20"/>
        </w:rPr>
        <w:t>詩歌</w:t>
      </w:r>
      <w:r w:rsidRPr="004B334E">
        <w:rPr>
          <w:rFonts w:ascii="Times New Roman" w:eastAsia="PMingLiU" w:hAnsi="Times New Roman" w:cs="Times New Roman"/>
          <w:sz w:val="20"/>
          <w:szCs w:val="20"/>
          <w:lang w:val="de-DE"/>
        </w:rPr>
        <w:t xml:space="preserve"> </w:t>
      </w:r>
      <w:r>
        <w:rPr>
          <w:rFonts w:ascii="Times New Roman" w:eastAsia="PMingLiU" w:hAnsi="Times New Roman" w:cs="Times New Roman"/>
          <w:sz w:val="20"/>
          <w:szCs w:val="20"/>
          <w:lang w:val="de-DE"/>
        </w:rPr>
        <w:t xml:space="preserve">                </w:t>
      </w:r>
      <w:r w:rsidRPr="004B334E">
        <w:rPr>
          <w:rFonts w:ascii="Times New Roman" w:eastAsia="PMingLiU" w:hAnsi="Times New Roman" w:cs="Times New Roman"/>
          <w:sz w:val="20"/>
          <w:szCs w:val="20"/>
          <w:lang w:val="de-DE"/>
        </w:rPr>
        <w:t xml:space="preserve"> </w:t>
      </w:r>
      <w:r w:rsidRPr="00131013">
        <w:rPr>
          <w:rFonts w:asciiTheme="minorEastAsia" w:hAnsiTheme="minorEastAsia" w:cs="Times New Roman"/>
          <w:sz w:val="20"/>
          <w:szCs w:val="20"/>
        </w:rPr>
        <w:t>〈</w:t>
      </w:r>
      <w:r w:rsidRPr="0054182D">
        <w:rPr>
          <w:rFonts w:asciiTheme="minorEastAsia" w:hAnsiTheme="minorEastAsia" w:cs="Times New Roman" w:hint="eastAsia"/>
          <w:sz w:val="20"/>
          <w:szCs w:val="20"/>
        </w:rPr>
        <w:t>奇妙十架</w:t>
      </w:r>
      <w:r w:rsidRPr="00131013">
        <w:rPr>
          <w:rFonts w:asciiTheme="minorEastAsia" w:hAnsiTheme="minorEastAsia" w:cs="Times New Roman"/>
          <w:sz w:val="20"/>
          <w:szCs w:val="20"/>
        </w:rPr>
        <w:t>〉</w:t>
      </w:r>
      <w:r>
        <w:rPr>
          <w:rFonts w:ascii="Times New Roman" w:eastAsia="PMingLiU" w:hAnsi="Times New Roman" w:cs="Times New Roman"/>
          <w:sz w:val="20"/>
          <w:szCs w:val="20"/>
          <w:lang w:val="de-DE"/>
        </w:rPr>
        <w:t xml:space="preserve">                        </w:t>
      </w:r>
      <w:r w:rsidRPr="00DE65DD">
        <w:rPr>
          <w:rFonts w:asciiTheme="minorEastAsia" w:hAnsiTheme="minorEastAsia" w:cs="Times New Roman"/>
          <w:sz w:val="20"/>
          <w:szCs w:val="20"/>
        </w:rPr>
        <w:t>會眾</w:t>
      </w:r>
    </w:p>
    <w:p w14:paraId="09F8538E" w14:textId="71D08D79" w:rsidR="00520865" w:rsidRPr="00E07BE3" w:rsidRDefault="00520865" w:rsidP="00FF16CA">
      <w:pPr>
        <w:spacing w:before="20" w:after="20"/>
        <w:rPr>
          <w:rFonts w:asciiTheme="majorEastAsia" w:eastAsia="PMingLiU" w:hAnsiTheme="majorEastAsia" w:cstheme="minorHAnsi"/>
          <w:b/>
          <w:lang w:val="de-DE"/>
        </w:rPr>
      </w:pPr>
      <w:r w:rsidRPr="006066FD">
        <w:rPr>
          <w:rFonts w:asciiTheme="majorEastAsia" w:eastAsiaTheme="majorEastAsia" w:hAnsiTheme="majorEastAsia" w:cstheme="minorHAnsi"/>
          <w:b/>
        </w:rPr>
        <w:t>【</w:t>
      </w:r>
      <w:r w:rsidRPr="0054182D">
        <w:rPr>
          <w:rFonts w:asciiTheme="majorEastAsia" w:eastAsiaTheme="majorEastAsia" w:hAnsiTheme="majorEastAsia" w:cstheme="minorHAnsi"/>
          <w:b/>
        </w:rPr>
        <w:t>恭聆</w:t>
      </w:r>
      <w:r w:rsidRPr="002C01EE">
        <w:rPr>
          <w:rFonts w:asciiTheme="majorEastAsia" w:eastAsiaTheme="majorEastAsia" w:hAnsiTheme="majorEastAsia" w:cstheme="minorHAnsi"/>
          <w:b/>
        </w:rPr>
        <w:t>主道</w:t>
      </w:r>
      <w:r w:rsidRPr="006066FD">
        <w:rPr>
          <w:rFonts w:asciiTheme="majorEastAsia" w:eastAsiaTheme="majorEastAsia" w:hAnsiTheme="majorEastAsia" w:cstheme="minorHAnsi"/>
          <w:b/>
        </w:rPr>
        <w:t>】</w:t>
      </w:r>
    </w:p>
    <w:p w14:paraId="2DA8A550" w14:textId="06C90D03" w:rsidR="00107E12" w:rsidRDefault="008838F4" w:rsidP="00AF6B4E">
      <w:pPr>
        <w:spacing w:after="0" w:line="360" w:lineRule="auto"/>
        <w:ind w:firstLine="431"/>
        <w:rPr>
          <w:rFonts w:ascii="Times New Roman" w:eastAsia="PMingLiU" w:hAnsi="Times New Roman" w:cs="Times New Roman"/>
          <w:sz w:val="20"/>
          <w:szCs w:val="20"/>
          <w:lang w:val="de-DE"/>
        </w:rPr>
      </w:pPr>
      <w:r w:rsidRPr="003F5D92">
        <w:rPr>
          <w:rFonts w:ascii="Times New Roman" w:hAnsi="Times New Roman" w:cs="Times New Roman" w:hint="eastAsia"/>
          <w:sz w:val="20"/>
          <w:szCs w:val="20"/>
        </w:rPr>
        <w:t>讀經</w:t>
      </w:r>
      <w:r w:rsidR="00F24D39">
        <w:rPr>
          <w:rFonts w:ascii="Times New Roman" w:eastAsia="PMingLiU" w:hAnsi="Times New Roman" w:cs="Times New Roman"/>
          <w:sz w:val="20"/>
          <w:szCs w:val="20"/>
          <w:lang w:val="de-DE"/>
        </w:rPr>
        <w:t xml:space="preserve"> </w:t>
      </w:r>
      <w:r w:rsidR="00AF6B4E">
        <w:rPr>
          <w:rFonts w:ascii="Times New Roman" w:eastAsia="PMingLiU" w:hAnsi="Times New Roman" w:cs="Times New Roman"/>
          <w:sz w:val="20"/>
          <w:szCs w:val="20"/>
          <w:lang w:val="de-DE"/>
        </w:rPr>
        <w:t xml:space="preserve">     </w:t>
      </w:r>
      <w:r w:rsidR="009617CA">
        <w:rPr>
          <w:rFonts w:ascii="Times New Roman" w:eastAsia="PMingLiU" w:hAnsi="Times New Roman" w:cs="Times New Roman"/>
          <w:sz w:val="20"/>
          <w:szCs w:val="20"/>
          <w:lang w:val="de-DE"/>
        </w:rPr>
        <w:t xml:space="preserve"> </w:t>
      </w:r>
      <w:r w:rsidR="0054182D">
        <w:rPr>
          <w:rFonts w:ascii="Times New Roman" w:eastAsia="PMingLiU" w:hAnsi="Times New Roman" w:cs="Times New Roman"/>
          <w:sz w:val="20"/>
          <w:szCs w:val="20"/>
          <w:lang w:val="de-DE"/>
        </w:rPr>
        <w:t xml:space="preserve"> </w:t>
      </w:r>
      <w:r w:rsidR="009617CA">
        <w:rPr>
          <w:rFonts w:ascii="Times New Roman" w:eastAsia="PMingLiU" w:hAnsi="Times New Roman" w:cs="Times New Roman"/>
          <w:sz w:val="20"/>
          <w:szCs w:val="20"/>
          <w:lang w:val="de-DE"/>
        </w:rPr>
        <w:t xml:space="preserve"> </w:t>
      </w:r>
      <w:r w:rsidR="00AF6B4E">
        <w:rPr>
          <w:rFonts w:ascii="Times New Roman" w:eastAsia="PMingLiU" w:hAnsi="Times New Roman" w:cs="Times New Roman"/>
          <w:sz w:val="20"/>
          <w:szCs w:val="20"/>
          <w:lang w:val="de-DE"/>
        </w:rPr>
        <w:t xml:space="preserve">        </w:t>
      </w:r>
      <w:r w:rsidR="00D45F2B">
        <w:rPr>
          <w:rFonts w:ascii="Times New Roman" w:eastAsia="PMingLiU" w:hAnsi="Times New Roman" w:cs="Times New Roman"/>
          <w:sz w:val="20"/>
          <w:szCs w:val="20"/>
          <w:lang w:val="de-DE"/>
        </w:rPr>
        <w:t xml:space="preserve"> </w:t>
      </w:r>
      <w:r w:rsidR="006136C4" w:rsidRPr="003F5D92">
        <w:rPr>
          <w:rFonts w:asciiTheme="minorEastAsia" w:hAnsiTheme="minorEastAsia" w:cs="Times New Roman"/>
          <w:sz w:val="20"/>
          <w:szCs w:val="20"/>
        </w:rPr>
        <w:t>〈</w:t>
      </w:r>
      <w:r w:rsidR="0054182D" w:rsidRPr="0054182D">
        <w:rPr>
          <w:rFonts w:asciiTheme="minorEastAsia" w:hAnsiTheme="minorEastAsia" w:cs="Times New Roman" w:hint="eastAsia"/>
          <w:sz w:val="20"/>
          <w:szCs w:val="20"/>
        </w:rPr>
        <w:t>多</w:t>
      </w:r>
      <w:r w:rsidR="0054182D" w:rsidRPr="00946C98">
        <w:rPr>
          <w:rFonts w:asciiTheme="minorEastAsia" w:hAnsiTheme="minorEastAsia" w:cs="Times New Roman" w:hint="eastAsia"/>
          <w:sz w:val="20"/>
          <w:szCs w:val="20"/>
          <w:lang w:val="de-DE"/>
        </w:rPr>
        <w:t>3</w:t>
      </w:r>
      <w:r w:rsidR="0054182D" w:rsidRPr="00946C98">
        <w:rPr>
          <w:rFonts w:asciiTheme="minorEastAsia" w:hAnsiTheme="minorEastAsia" w:cs="Times New Roman"/>
          <w:sz w:val="20"/>
          <w:szCs w:val="20"/>
          <w:lang w:val="de-DE"/>
        </w:rPr>
        <w:t>:3-8</w:t>
      </w:r>
      <w:r w:rsidR="00801AF4" w:rsidRPr="00131013">
        <w:rPr>
          <w:rFonts w:asciiTheme="minorEastAsia" w:hAnsiTheme="minorEastAsia" w:cs="Times New Roman"/>
          <w:sz w:val="20"/>
          <w:szCs w:val="20"/>
        </w:rPr>
        <w:t>〉</w:t>
      </w:r>
      <w:r w:rsidR="00AF6B4E">
        <w:rPr>
          <w:rFonts w:ascii="Times New Roman" w:hAnsi="Times New Roman" w:cs="Times New Roman"/>
          <w:sz w:val="20"/>
          <w:szCs w:val="20"/>
          <w:lang w:val="de-DE"/>
        </w:rPr>
        <w:t xml:space="preserve">  </w:t>
      </w:r>
      <w:r w:rsidR="009617CA">
        <w:rPr>
          <w:rFonts w:ascii="Times New Roman" w:hAnsi="Times New Roman" w:cs="Times New Roman"/>
          <w:sz w:val="20"/>
          <w:szCs w:val="20"/>
          <w:lang w:val="de-DE"/>
        </w:rPr>
        <w:t xml:space="preserve">      </w:t>
      </w:r>
      <w:r w:rsidR="00047E6F">
        <w:rPr>
          <w:rFonts w:ascii="Times New Roman" w:hAnsi="Times New Roman" w:cs="Times New Roman"/>
          <w:sz w:val="20"/>
          <w:szCs w:val="20"/>
          <w:lang w:val="de-DE"/>
        </w:rPr>
        <w:t xml:space="preserve">     </w:t>
      </w:r>
      <w:r w:rsidR="0054182D">
        <w:rPr>
          <w:rFonts w:ascii="Times New Roman" w:hAnsi="Times New Roman" w:cs="Times New Roman"/>
          <w:sz w:val="20"/>
          <w:szCs w:val="20"/>
          <w:lang w:val="de-DE"/>
        </w:rPr>
        <w:t xml:space="preserve">       </w:t>
      </w:r>
      <w:r w:rsidR="00047E6F">
        <w:rPr>
          <w:rFonts w:ascii="Times New Roman" w:hAnsi="Times New Roman" w:cs="Times New Roman"/>
          <w:sz w:val="20"/>
          <w:szCs w:val="20"/>
          <w:lang w:val="de-DE"/>
        </w:rPr>
        <w:t xml:space="preserve">   </w:t>
      </w:r>
      <w:r w:rsidR="00047E6F" w:rsidRPr="00047E6F">
        <w:rPr>
          <w:rFonts w:ascii="Times New Roman" w:hAnsi="Times New Roman" w:cs="Times New Roman"/>
          <w:sz w:val="20"/>
          <w:szCs w:val="20"/>
          <w:lang w:val="de-DE"/>
        </w:rPr>
        <w:t xml:space="preserve">  </w:t>
      </w:r>
      <w:r w:rsidR="00107E12" w:rsidRPr="003F5D92">
        <w:rPr>
          <w:rFonts w:asciiTheme="minorEastAsia" w:hAnsiTheme="minorEastAsia" w:cs="Times New Roman" w:hint="eastAsia"/>
          <w:sz w:val="20"/>
          <w:szCs w:val="20"/>
        </w:rPr>
        <w:t>主</w:t>
      </w:r>
      <w:r w:rsidR="00107E12" w:rsidRPr="003F5D92">
        <w:rPr>
          <w:rFonts w:asciiTheme="minorEastAsia" w:hAnsiTheme="minorEastAsia" w:cs="Times New Roman"/>
          <w:sz w:val="20"/>
          <w:szCs w:val="20"/>
        </w:rPr>
        <w:t>席</w:t>
      </w:r>
    </w:p>
    <w:p w14:paraId="7AC05C97" w14:textId="7B6CDEE6" w:rsidR="00AD6805" w:rsidRPr="004E64CA" w:rsidRDefault="00B12284" w:rsidP="009E27E0">
      <w:pPr>
        <w:spacing w:after="0" w:line="360" w:lineRule="auto"/>
        <w:ind w:firstLine="431"/>
        <w:rPr>
          <w:rFonts w:ascii="Times New Roman" w:eastAsia="PMingLiU" w:hAnsi="Times New Roman" w:cs="Times New Roman"/>
          <w:sz w:val="20"/>
          <w:szCs w:val="20"/>
          <w:lang w:val="de-DE"/>
        </w:rPr>
      </w:pPr>
      <w:r w:rsidRPr="00B31B85">
        <w:rPr>
          <w:sz w:val="20"/>
          <w:szCs w:val="20"/>
        </w:rPr>
        <w:t>證道</w:t>
      </w:r>
      <w:r w:rsidR="000A0DE6">
        <w:rPr>
          <w:rFonts w:ascii="Times New Roman" w:hAnsi="Times New Roman" w:cs="Times New Roman"/>
          <w:sz w:val="20"/>
          <w:szCs w:val="20"/>
          <w:lang w:val="de-DE"/>
        </w:rPr>
        <w:t xml:space="preserve"> </w:t>
      </w:r>
      <w:r w:rsidR="00107E12">
        <w:rPr>
          <w:rFonts w:ascii="Times New Roman" w:hAnsi="Times New Roman" w:cs="Times New Roman"/>
          <w:sz w:val="20"/>
          <w:szCs w:val="20"/>
          <w:lang w:val="de-DE"/>
        </w:rPr>
        <w:t xml:space="preserve"> </w:t>
      </w:r>
      <w:r w:rsidR="00B55F33">
        <w:rPr>
          <w:rFonts w:ascii="Times New Roman" w:hAnsi="Times New Roman" w:cs="Times New Roman"/>
          <w:sz w:val="20"/>
          <w:szCs w:val="20"/>
          <w:lang w:val="de-DE"/>
        </w:rPr>
        <w:t xml:space="preserve">  </w:t>
      </w:r>
      <w:r w:rsidR="003956BE">
        <w:rPr>
          <w:rFonts w:ascii="Times New Roman" w:hAnsi="Times New Roman" w:cs="Times New Roman"/>
          <w:sz w:val="20"/>
          <w:szCs w:val="20"/>
          <w:lang w:val="de-DE"/>
        </w:rPr>
        <w:t xml:space="preserve"> </w:t>
      </w:r>
      <w:r w:rsidR="0054182D">
        <w:rPr>
          <w:rFonts w:ascii="Times New Roman" w:hAnsi="Times New Roman" w:cs="Times New Roman"/>
          <w:sz w:val="20"/>
          <w:szCs w:val="20"/>
          <w:lang w:val="de-DE"/>
        </w:rPr>
        <w:t xml:space="preserve">    </w:t>
      </w:r>
      <w:r w:rsidR="003956BE">
        <w:rPr>
          <w:rFonts w:ascii="Times New Roman" w:hAnsi="Times New Roman" w:cs="Times New Roman"/>
          <w:sz w:val="20"/>
          <w:szCs w:val="20"/>
          <w:lang w:val="de-DE"/>
        </w:rPr>
        <w:t xml:space="preserve">  </w:t>
      </w:r>
      <w:r w:rsidR="00B55F33">
        <w:rPr>
          <w:rFonts w:ascii="Times New Roman" w:hAnsi="Times New Roman" w:cs="Times New Roman"/>
          <w:sz w:val="20"/>
          <w:szCs w:val="20"/>
          <w:lang w:val="de-DE"/>
        </w:rPr>
        <w:t xml:space="preserve">  </w:t>
      </w:r>
      <w:r w:rsidR="00AF6B4E">
        <w:rPr>
          <w:rFonts w:ascii="Times New Roman" w:hAnsi="Times New Roman" w:cs="Times New Roman"/>
          <w:sz w:val="20"/>
          <w:szCs w:val="20"/>
          <w:lang w:val="de-DE"/>
        </w:rPr>
        <w:t xml:space="preserve">  </w:t>
      </w:r>
      <w:r w:rsidR="00107E12">
        <w:rPr>
          <w:rFonts w:ascii="Times New Roman" w:hAnsi="Times New Roman" w:cs="Times New Roman"/>
          <w:sz w:val="20"/>
          <w:szCs w:val="20"/>
          <w:lang w:val="de-DE"/>
        </w:rPr>
        <w:t xml:space="preserve">  </w:t>
      </w:r>
      <w:r w:rsidR="00F74AD5" w:rsidRPr="00131013">
        <w:rPr>
          <w:rFonts w:asciiTheme="minorEastAsia" w:hAnsiTheme="minorEastAsia" w:cs="Times New Roman"/>
          <w:sz w:val="20"/>
          <w:szCs w:val="20"/>
        </w:rPr>
        <w:t>〈</w:t>
      </w:r>
      <w:r w:rsidR="0054182D" w:rsidRPr="0054182D">
        <w:rPr>
          <w:rFonts w:asciiTheme="minorEastAsia" w:hAnsiTheme="minorEastAsia" w:cs="Times New Roman" w:hint="eastAsia"/>
          <w:sz w:val="20"/>
          <w:szCs w:val="20"/>
        </w:rPr>
        <w:t>受恩的人</w:t>
      </w:r>
      <w:r w:rsidR="00AF6B4E" w:rsidRPr="00131013">
        <w:rPr>
          <w:rFonts w:asciiTheme="minorEastAsia" w:hAnsiTheme="minorEastAsia" w:cs="Times New Roman"/>
          <w:sz w:val="20"/>
          <w:szCs w:val="20"/>
        </w:rPr>
        <w:t>〉</w:t>
      </w:r>
      <w:r w:rsidR="00AF03C5">
        <w:rPr>
          <w:rFonts w:ascii="Times New Roman" w:eastAsia="PMingLiU" w:hAnsi="Times New Roman" w:cs="Times New Roman"/>
          <w:sz w:val="20"/>
          <w:szCs w:val="20"/>
          <w:lang w:val="de-DE"/>
        </w:rPr>
        <w:t xml:space="preserve"> </w:t>
      </w:r>
      <w:r w:rsidR="007929B0">
        <w:rPr>
          <w:rFonts w:ascii="Times New Roman" w:eastAsia="PMingLiU" w:hAnsi="Times New Roman" w:cs="Times New Roman"/>
          <w:sz w:val="20"/>
          <w:szCs w:val="20"/>
          <w:lang w:val="de-DE"/>
        </w:rPr>
        <w:t xml:space="preserve"> </w:t>
      </w:r>
      <w:r w:rsidR="0054182D">
        <w:rPr>
          <w:rFonts w:ascii="Times New Roman" w:eastAsia="PMingLiU" w:hAnsi="Times New Roman" w:cs="Times New Roman"/>
          <w:sz w:val="20"/>
          <w:szCs w:val="20"/>
          <w:lang w:val="de-DE"/>
        </w:rPr>
        <w:t xml:space="preserve">        </w:t>
      </w:r>
      <w:r w:rsidR="003956BE">
        <w:rPr>
          <w:rFonts w:ascii="Times New Roman" w:eastAsia="PMingLiU" w:hAnsi="Times New Roman" w:cs="Times New Roman"/>
          <w:sz w:val="20"/>
          <w:szCs w:val="20"/>
          <w:lang w:val="de-DE"/>
        </w:rPr>
        <w:t xml:space="preserve"> </w:t>
      </w:r>
      <w:r w:rsidR="007929B0">
        <w:rPr>
          <w:rFonts w:ascii="Times New Roman" w:eastAsia="PMingLiU" w:hAnsi="Times New Roman" w:cs="Times New Roman"/>
          <w:sz w:val="20"/>
          <w:szCs w:val="20"/>
          <w:lang w:val="de-DE"/>
        </w:rPr>
        <w:t xml:space="preserve">  </w:t>
      </w:r>
      <w:r w:rsidR="0054182D" w:rsidRPr="0054182D">
        <w:rPr>
          <w:rFonts w:asciiTheme="minorEastAsia" w:hAnsiTheme="minorEastAsia" w:cs="Times New Roman" w:hint="eastAsia"/>
          <w:color w:val="000000" w:themeColor="text1"/>
          <w:sz w:val="20"/>
          <w:szCs w:val="20"/>
        </w:rPr>
        <w:t>繆詠堂</w:t>
      </w:r>
      <w:r w:rsidR="00FF16CA" w:rsidRPr="0054182D">
        <w:rPr>
          <w:rFonts w:asciiTheme="minorEastAsia" w:hAnsiTheme="minorEastAsia" w:cs="Times New Roman" w:hint="eastAsia"/>
          <w:color w:val="000000" w:themeColor="text1"/>
          <w:sz w:val="20"/>
          <w:szCs w:val="20"/>
        </w:rPr>
        <w:t>傳道</w:t>
      </w:r>
    </w:p>
    <w:p w14:paraId="6EFDE245" w14:textId="1A01B859" w:rsidR="00520865" w:rsidRPr="00887277" w:rsidRDefault="00213334" w:rsidP="009124AD">
      <w:pPr>
        <w:spacing w:after="0" w:line="360" w:lineRule="auto"/>
        <w:ind w:firstLine="431"/>
        <w:rPr>
          <w:rFonts w:asciiTheme="minorEastAsia" w:eastAsia="PMingLiU" w:hAnsiTheme="minorEastAsia" w:cs="Times New Roman"/>
          <w:sz w:val="20"/>
          <w:szCs w:val="20"/>
          <w:lang w:val="de-DE"/>
        </w:rPr>
      </w:pPr>
      <w:r w:rsidRPr="006C77FB">
        <w:rPr>
          <w:rFonts w:ascii="Times New Roman" w:hAnsi="Times New Roman" w:cs="Times New Roman"/>
          <w:sz w:val="20"/>
          <w:szCs w:val="20"/>
        </w:rPr>
        <w:t>詩歌</w:t>
      </w:r>
      <w:r w:rsidR="00B77174" w:rsidRPr="004B334E">
        <w:rPr>
          <w:rFonts w:ascii="Times New Roman" w:eastAsia="PMingLiU" w:hAnsi="Times New Roman" w:cs="Times New Roman"/>
          <w:sz w:val="20"/>
          <w:szCs w:val="20"/>
          <w:lang w:val="de-DE"/>
        </w:rPr>
        <w:t xml:space="preserve"> </w:t>
      </w:r>
      <w:r w:rsidR="009104A3">
        <w:rPr>
          <w:rFonts w:ascii="Times New Roman" w:eastAsia="PMingLiU" w:hAnsi="Times New Roman" w:cs="Times New Roman"/>
          <w:sz w:val="20"/>
          <w:szCs w:val="20"/>
          <w:lang w:val="de-DE"/>
        </w:rPr>
        <w:t xml:space="preserve"> </w:t>
      </w:r>
      <w:r w:rsidR="000077CF">
        <w:rPr>
          <w:rFonts w:ascii="Times New Roman" w:eastAsia="PMingLiU" w:hAnsi="Times New Roman" w:cs="Times New Roman"/>
          <w:sz w:val="20"/>
          <w:szCs w:val="20"/>
          <w:lang w:val="de-DE"/>
        </w:rPr>
        <w:t xml:space="preserve"> </w:t>
      </w:r>
      <w:r w:rsidR="00790C82">
        <w:rPr>
          <w:rFonts w:ascii="Times New Roman" w:eastAsia="PMingLiU" w:hAnsi="Times New Roman" w:cs="Times New Roman"/>
          <w:sz w:val="20"/>
          <w:szCs w:val="20"/>
          <w:lang w:val="de-DE"/>
        </w:rPr>
        <w:t xml:space="preserve">  </w:t>
      </w:r>
      <w:r w:rsidR="00072F82">
        <w:rPr>
          <w:rFonts w:ascii="Times New Roman" w:eastAsia="PMingLiU" w:hAnsi="Times New Roman" w:cs="Times New Roman"/>
          <w:sz w:val="20"/>
          <w:szCs w:val="20"/>
          <w:lang w:val="de-DE"/>
        </w:rPr>
        <w:t xml:space="preserve"> </w:t>
      </w:r>
      <w:r w:rsidR="00EC074F">
        <w:rPr>
          <w:rFonts w:ascii="Times New Roman" w:eastAsia="PMingLiU" w:hAnsi="Times New Roman" w:cs="Times New Roman"/>
          <w:sz w:val="20"/>
          <w:szCs w:val="20"/>
          <w:lang w:val="de-DE"/>
        </w:rPr>
        <w:t xml:space="preserve"> </w:t>
      </w:r>
      <w:r w:rsidR="006138CE">
        <w:rPr>
          <w:rFonts w:ascii="Times New Roman" w:eastAsia="PMingLiU" w:hAnsi="Times New Roman" w:cs="Times New Roman"/>
          <w:sz w:val="20"/>
          <w:szCs w:val="20"/>
          <w:lang w:val="de-DE"/>
        </w:rPr>
        <w:t xml:space="preserve"> </w:t>
      </w:r>
      <w:r w:rsidR="00072F82">
        <w:rPr>
          <w:rFonts w:ascii="Times New Roman" w:eastAsia="PMingLiU" w:hAnsi="Times New Roman" w:cs="Times New Roman"/>
          <w:sz w:val="20"/>
          <w:szCs w:val="20"/>
          <w:lang w:val="de-DE"/>
        </w:rPr>
        <w:t xml:space="preserve"> </w:t>
      </w:r>
      <w:r w:rsidR="00790C82">
        <w:rPr>
          <w:rFonts w:ascii="Times New Roman" w:eastAsia="PMingLiU" w:hAnsi="Times New Roman" w:cs="Times New Roman"/>
          <w:sz w:val="20"/>
          <w:szCs w:val="20"/>
          <w:lang w:val="de-DE"/>
        </w:rPr>
        <w:t xml:space="preserve"> </w:t>
      </w:r>
      <w:r w:rsidR="00EA2936">
        <w:rPr>
          <w:rFonts w:ascii="Times New Roman" w:eastAsia="PMingLiU" w:hAnsi="Times New Roman" w:cs="Times New Roman"/>
          <w:sz w:val="20"/>
          <w:szCs w:val="20"/>
          <w:lang w:val="de-DE"/>
        </w:rPr>
        <w:t xml:space="preserve">  </w:t>
      </w:r>
      <w:r w:rsidR="00BE7B65">
        <w:rPr>
          <w:rFonts w:ascii="Times New Roman" w:eastAsia="PMingLiU" w:hAnsi="Times New Roman" w:cs="Times New Roman"/>
          <w:sz w:val="20"/>
          <w:szCs w:val="20"/>
          <w:lang w:val="de-DE"/>
        </w:rPr>
        <w:t xml:space="preserve"> </w:t>
      </w:r>
      <w:r w:rsidR="00472762">
        <w:rPr>
          <w:rFonts w:ascii="Times New Roman" w:eastAsia="PMingLiU" w:hAnsi="Times New Roman" w:cs="Times New Roman"/>
          <w:sz w:val="20"/>
          <w:szCs w:val="20"/>
          <w:lang w:val="de-DE"/>
        </w:rPr>
        <w:t xml:space="preserve"> </w:t>
      </w:r>
      <w:r w:rsidR="00B77174" w:rsidRPr="004B334E">
        <w:rPr>
          <w:rFonts w:ascii="Times New Roman" w:eastAsia="PMingLiU" w:hAnsi="Times New Roman" w:cs="Times New Roman"/>
          <w:sz w:val="20"/>
          <w:szCs w:val="20"/>
          <w:lang w:val="de-DE"/>
        </w:rPr>
        <w:t xml:space="preserve"> </w:t>
      </w:r>
      <w:r w:rsidR="00394ED4" w:rsidRPr="00131013">
        <w:rPr>
          <w:rFonts w:asciiTheme="minorEastAsia" w:hAnsiTheme="minorEastAsia" w:cs="Times New Roman"/>
          <w:sz w:val="20"/>
          <w:szCs w:val="20"/>
        </w:rPr>
        <w:t>〈</w:t>
      </w:r>
      <w:r w:rsidR="00AD093A" w:rsidRPr="00AD093A">
        <w:rPr>
          <w:rFonts w:asciiTheme="minorEastAsia" w:hAnsiTheme="minorEastAsia" w:cs="Times New Roman" w:hint="eastAsia"/>
          <w:sz w:val="20"/>
          <w:szCs w:val="20"/>
        </w:rPr>
        <w:t>恩典太美麗</w:t>
      </w:r>
      <w:r w:rsidR="00394ED4" w:rsidRPr="00131013">
        <w:rPr>
          <w:rFonts w:asciiTheme="minorEastAsia" w:hAnsiTheme="minorEastAsia" w:cs="Times New Roman"/>
          <w:sz w:val="20"/>
          <w:szCs w:val="20"/>
        </w:rPr>
        <w:t>〉</w:t>
      </w:r>
      <w:r w:rsidR="00072F82">
        <w:rPr>
          <w:rFonts w:ascii="Times New Roman" w:eastAsia="PMingLiU" w:hAnsi="Times New Roman" w:cs="Times New Roman"/>
          <w:sz w:val="20"/>
          <w:szCs w:val="20"/>
          <w:lang w:val="de-DE"/>
        </w:rPr>
        <w:t xml:space="preserve"> </w:t>
      </w:r>
      <w:r w:rsidR="00B41D11">
        <w:rPr>
          <w:rFonts w:ascii="Times New Roman" w:eastAsia="PMingLiU" w:hAnsi="Times New Roman" w:cs="Times New Roman"/>
          <w:sz w:val="20"/>
          <w:szCs w:val="20"/>
          <w:lang w:val="de-DE"/>
        </w:rPr>
        <w:t xml:space="preserve"> </w:t>
      </w:r>
      <w:r w:rsidR="008001CC">
        <w:rPr>
          <w:rFonts w:ascii="Times New Roman" w:eastAsia="PMingLiU" w:hAnsi="Times New Roman" w:cs="Times New Roman"/>
          <w:sz w:val="20"/>
          <w:szCs w:val="20"/>
          <w:lang w:val="de-DE"/>
        </w:rPr>
        <w:t xml:space="preserve"> </w:t>
      </w:r>
      <w:r w:rsidR="00AD093A">
        <w:rPr>
          <w:rFonts w:ascii="Times New Roman" w:eastAsia="PMingLiU" w:hAnsi="Times New Roman" w:cs="Times New Roman"/>
          <w:sz w:val="20"/>
          <w:szCs w:val="20"/>
          <w:lang w:val="de-DE"/>
        </w:rPr>
        <w:t xml:space="preserve">      </w:t>
      </w:r>
      <w:r w:rsidR="00AE6463">
        <w:rPr>
          <w:rFonts w:ascii="Times New Roman" w:eastAsia="PMingLiU" w:hAnsi="Times New Roman" w:cs="Times New Roman"/>
          <w:sz w:val="20"/>
          <w:szCs w:val="20"/>
          <w:lang w:val="de-DE"/>
        </w:rPr>
        <w:t xml:space="preserve">  </w:t>
      </w:r>
      <w:r w:rsidR="004F29AA">
        <w:rPr>
          <w:rFonts w:ascii="Times New Roman" w:eastAsia="PMingLiU" w:hAnsi="Times New Roman" w:cs="Times New Roman"/>
          <w:sz w:val="20"/>
          <w:szCs w:val="20"/>
          <w:lang w:val="de-DE"/>
        </w:rPr>
        <w:t xml:space="preserve"> </w:t>
      </w:r>
      <w:r w:rsidR="00472762">
        <w:rPr>
          <w:rFonts w:ascii="Times New Roman" w:eastAsia="PMingLiU" w:hAnsi="Times New Roman" w:cs="Times New Roman"/>
          <w:sz w:val="20"/>
          <w:szCs w:val="20"/>
          <w:lang w:val="de-DE"/>
        </w:rPr>
        <w:t xml:space="preserve"> </w:t>
      </w:r>
      <w:r w:rsidR="006C77FB" w:rsidRPr="00DE65DD">
        <w:rPr>
          <w:rFonts w:asciiTheme="minorEastAsia" w:hAnsiTheme="minorEastAsia" w:cs="Times New Roman"/>
          <w:sz w:val="20"/>
          <w:szCs w:val="20"/>
        </w:rPr>
        <w:t>領詩</w:t>
      </w:r>
      <w:r w:rsidR="006C77FB" w:rsidRPr="004B334E">
        <w:rPr>
          <w:rFonts w:asciiTheme="minorEastAsia" w:hAnsiTheme="minorEastAsia" w:cs="Times New Roman"/>
          <w:sz w:val="20"/>
          <w:szCs w:val="20"/>
          <w:lang w:val="de-DE"/>
        </w:rPr>
        <w:t>/</w:t>
      </w:r>
      <w:r w:rsidR="006C77FB" w:rsidRPr="00DE65DD">
        <w:rPr>
          <w:rFonts w:asciiTheme="minorEastAsia" w:hAnsiTheme="minorEastAsia" w:cs="Times New Roman"/>
          <w:sz w:val="20"/>
          <w:szCs w:val="20"/>
        </w:rPr>
        <w:t>會眾</w:t>
      </w:r>
    </w:p>
    <w:p w14:paraId="5006CD4B" w14:textId="5291A307" w:rsidR="00597F92" w:rsidRPr="007402C5" w:rsidRDefault="00213334" w:rsidP="00500D98">
      <w:pPr>
        <w:spacing w:after="0"/>
        <w:ind w:firstLine="431"/>
        <w:rPr>
          <w:rFonts w:asciiTheme="minorEastAsia" w:eastAsia="PMingLiU" w:hAnsiTheme="minorEastAsia" w:cs="Times New Roman"/>
          <w:sz w:val="20"/>
          <w:szCs w:val="20"/>
          <w:lang w:val="de-DE"/>
        </w:rPr>
      </w:pPr>
      <w:r w:rsidRPr="00DB6BFA">
        <w:rPr>
          <w:rFonts w:asciiTheme="minorEastAsia" w:hAnsiTheme="minorEastAsia" w:cs="Times New Roman"/>
          <w:sz w:val="20"/>
          <w:szCs w:val="20"/>
        </w:rPr>
        <w:t>奉獻</w:t>
      </w:r>
      <w:r w:rsidRPr="00964563">
        <w:rPr>
          <w:rFonts w:asciiTheme="minorEastAsia" w:hAnsiTheme="minorEastAsia" w:cs="Times New Roman"/>
          <w:sz w:val="20"/>
          <w:szCs w:val="20"/>
        </w:rPr>
        <w:t>禱告</w:t>
      </w:r>
      <w:r w:rsidR="00E21944" w:rsidRPr="004B334E">
        <w:rPr>
          <w:rFonts w:ascii="Times New Roman" w:eastAsia="PMingLiU" w:hAnsi="Times New Roman" w:cs="Times New Roman" w:hint="eastAsia"/>
          <w:sz w:val="20"/>
          <w:szCs w:val="20"/>
          <w:lang w:val="de-DE"/>
        </w:rPr>
        <w:t xml:space="preserve"> </w:t>
      </w:r>
      <w:r w:rsidR="00E21944" w:rsidRPr="004B334E">
        <w:rPr>
          <w:rFonts w:ascii="Times New Roman" w:eastAsia="PMingLiU" w:hAnsi="Times New Roman" w:cs="Times New Roman"/>
          <w:sz w:val="20"/>
          <w:szCs w:val="20"/>
          <w:lang w:val="de-DE"/>
        </w:rPr>
        <w:t xml:space="preserve">               </w:t>
      </w:r>
      <w:r w:rsidR="005875DC" w:rsidRPr="004B334E">
        <w:rPr>
          <w:rFonts w:ascii="Times New Roman" w:eastAsia="PMingLiU" w:hAnsi="Times New Roman" w:cs="Times New Roman"/>
          <w:sz w:val="20"/>
          <w:szCs w:val="20"/>
          <w:lang w:val="de-DE"/>
        </w:rPr>
        <w:t xml:space="preserve">  </w:t>
      </w:r>
      <w:r w:rsidR="00414E27" w:rsidRPr="004B334E">
        <w:rPr>
          <w:rFonts w:ascii="Times New Roman" w:eastAsia="PMingLiU" w:hAnsi="Times New Roman" w:cs="Times New Roman"/>
          <w:sz w:val="20"/>
          <w:szCs w:val="20"/>
          <w:lang w:val="de-DE"/>
        </w:rPr>
        <w:t xml:space="preserve"> </w:t>
      </w:r>
      <w:r w:rsidR="005875DC" w:rsidRPr="004B334E">
        <w:rPr>
          <w:rFonts w:ascii="Times New Roman" w:eastAsia="PMingLiU" w:hAnsi="Times New Roman" w:cs="Times New Roman"/>
          <w:sz w:val="20"/>
          <w:szCs w:val="20"/>
          <w:lang w:val="de-DE"/>
        </w:rPr>
        <w:t xml:space="preserve"> </w:t>
      </w:r>
      <w:r w:rsidR="00EA2250" w:rsidRPr="004B334E">
        <w:rPr>
          <w:rFonts w:ascii="Times New Roman" w:eastAsia="PMingLiU" w:hAnsi="Times New Roman" w:cs="Times New Roman"/>
          <w:sz w:val="20"/>
          <w:szCs w:val="20"/>
          <w:lang w:val="de-DE"/>
        </w:rPr>
        <w:t xml:space="preserve"> </w:t>
      </w:r>
      <w:r w:rsidR="005875DC" w:rsidRPr="004B334E">
        <w:rPr>
          <w:rFonts w:ascii="Times New Roman" w:eastAsia="PMingLiU" w:hAnsi="Times New Roman" w:cs="Times New Roman"/>
          <w:sz w:val="20"/>
          <w:szCs w:val="20"/>
          <w:lang w:val="de-DE"/>
        </w:rPr>
        <w:t xml:space="preserve"> </w:t>
      </w:r>
      <w:r w:rsidR="003D5641" w:rsidRPr="004B334E">
        <w:rPr>
          <w:rFonts w:ascii="Times New Roman" w:eastAsia="PMingLiU" w:hAnsi="Times New Roman" w:cs="Times New Roman"/>
          <w:sz w:val="20"/>
          <w:szCs w:val="20"/>
          <w:lang w:val="de-DE"/>
        </w:rPr>
        <w:t xml:space="preserve"> </w:t>
      </w:r>
      <w:r w:rsidR="005875DC" w:rsidRPr="004B334E">
        <w:rPr>
          <w:rFonts w:ascii="Times New Roman" w:eastAsia="PMingLiU" w:hAnsi="Times New Roman" w:cs="Times New Roman"/>
          <w:sz w:val="20"/>
          <w:szCs w:val="20"/>
          <w:lang w:val="de-DE"/>
        </w:rPr>
        <w:t xml:space="preserve"> </w:t>
      </w:r>
      <w:r w:rsidR="00BC3598" w:rsidRPr="004B334E">
        <w:rPr>
          <w:rFonts w:ascii="Times New Roman" w:eastAsia="PMingLiU" w:hAnsi="Times New Roman" w:cs="Times New Roman"/>
          <w:sz w:val="20"/>
          <w:szCs w:val="20"/>
          <w:lang w:val="de-DE"/>
        </w:rPr>
        <w:t xml:space="preserve"> </w:t>
      </w:r>
      <w:r w:rsidR="00893FE9" w:rsidRPr="004B334E">
        <w:rPr>
          <w:rFonts w:ascii="Times New Roman" w:eastAsia="PMingLiU" w:hAnsi="Times New Roman" w:cs="Times New Roman"/>
          <w:sz w:val="20"/>
          <w:szCs w:val="20"/>
          <w:lang w:val="de-DE"/>
        </w:rPr>
        <w:t xml:space="preserve"> </w:t>
      </w:r>
      <w:r w:rsidR="00E21944" w:rsidRPr="004B334E">
        <w:rPr>
          <w:rFonts w:ascii="Times New Roman" w:eastAsia="PMingLiU" w:hAnsi="Times New Roman" w:cs="Times New Roman"/>
          <w:sz w:val="20"/>
          <w:szCs w:val="20"/>
          <w:lang w:val="de-DE"/>
        </w:rPr>
        <w:t xml:space="preserve">    </w:t>
      </w:r>
      <w:r w:rsidR="00A06B89">
        <w:rPr>
          <w:rFonts w:ascii="Times New Roman" w:eastAsia="PMingLiU" w:hAnsi="Times New Roman" w:cs="Times New Roman"/>
          <w:sz w:val="20"/>
          <w:szCs w:val="20"/>
          <w:lang w:val="de-DE"/>
        </w:rPr>
        <w:t xml:space="preserve"> </w:t>
      </w:r>
      <w:r w:rsidR="00E21944" w:rsidRPr="004B334E">
        <w:rPr>
          <w:rFonts w:ascii="Times New Roman" w:eastAsia="PMingLiU" w:hAnsi="Times New Roman" w:cs="Times New Roman"/>
          <w:sz w:val="20"/>
          <w:szCs w:val="20"/>
          <w:lang w:val="de-DE"/>
        </w:rPr>
        <w:t xml:space="preserve">  </w:t>
      </w:r>
      <w:r w:rsidR="00F705A6">
        <w:rPr>
          <w:rFonts w:ascii="Times New Roman" w:eastAsia="PMingLiU" w:hAnsi="Times New Roman" w:cs="Times New Roman"/>
          <w:sz w:val="20"/>
          <w:szCs w:val="20"/>
          <w:lang w:val="de-DE"/>
        </w:rPr>
        <w:t xml:space="preserve"> </w:t>
      </w:r>
      <w:r w:rsidR="00E21944" w:rsidRPr="004B334E">
        <w:rPr>
          <w:rFonts w:ascii="Times New Roman" w:eastAsia="PMingLiU" w:hAnsi="Times New Roman" w:cs="Times New Roman"/>
          <w:sz w:val="20"/>
          <w:szCs w:val="20"/>
          <w:lang w:val="de-DE"/>
        </w:rPr>
        <w:t xml:space="preserve">  </w:t>
      </w:r>
      <w:r w:rsidR="006120AB" w:rsidRPr="004B334E">
        <w:rPr>
          <w:rFonts w:ascii="Times New Roman" w:eastAsia="PMingLiU" w:hAnsi="Times New Roman" w:cs="Times New Roman"/>
          <w:sz w:val="20"/>
          <w:szCs w:val="20"/>
          <w:lang w:val="de-DE"/>
        </w:rPr>
        <w:t xml:space="preserve"> </w:t>
      </w:r>
      <w:r w:rsidR="00C25960" w:rsidRPr="004B334E">
        <w:rPr>
          <w:rFonts w:ascii="Times New Roman" w:eastAsia="PMingLiU" w:hAnsi="Times New Roman" w:cs="Times New Roman"/>
          <w:sz w:val="20"/>
          <w:szCs w:val="20"/>
          <w:lang w:val="de-DE"/>
        </w:rPr>
        <w:t xml:space="preserve"> </w:t>
      </w:r>
      <w:r w:rsidR="00E21944" w:rsidRPr="004B334E">
        <w:rPr>
          <w:rFonts w:ascii="Times New Roman" w:eastAsia="PMingLiU" w:hAnsi="Times New Roman" w:cs="Times New Roman"/>
          <w:sz w:val="20"/>
          <w:szCs w:val="20"/>
          <w:lang w:val="de-DE"/>
        </w:rPr>
        <w:t xml:space="preserve"> </w:t>
      </w:r>
      <w:r w:rsidR="00A34A2F">
        <w:rPr>
          <w:rFonts w:ascii="Times New Roman" w:eastAsia="PMingLiU" w:hAnsi="Times New Roman" w:cs="Times New Roman"/>
          <w:sz w:val="20"/>
          <w:szCs w:val="20"/>
          <w:lang w:val="de-DE"/>
        </w:rPr>
        <w:t xml:space="preserve"> </w:t>
      </w:r>
      <w:r w:rsidR="00E21944" w:rsidRPr="004B334E">
        <w:rPr>
          <w:rFonts w:ascii="Times New Roman" w:eastAsia="PMingLiU" w:hAnsi="Times New Roman" w:cs="Times New Roman"/>
          <w:sz w:val="20"/>
          <w:szCs w:val="20"/>
          <w:lang w:val="de-DE"/>
        </w:rPr>
        <w:t xml:space="preserve">  </w:t>
      </w:r>
      <w:r w:rsidR="00B96694" w:rsidRPr="004B334E">
        <w:rPr>
          <w:rFonts w:ascii="Times New Roman" w:eastAsia="PMingLiU" w:hAnsi="Times New Roman" w:cs="Times New Roman"/>
          <w:sz w:val="20"/>
          <w:szCs w:val="20"/>
          <w:lang w:val="de-DE"/>
        </w:rPr>
        <w:t xml:space="preserve">  </w:t>
      </w:r>
      <w:r w:rsidR="005B39C1" w:rsidRPr="004B334E">
        <w:rPr>
          <w:rFonts w:ascii="Times New Roman" w:eastAsia="PMingLiU" w:hAnsi="Times New Roman" w:cs="Times New Roman"/>
          <w:sz w:val="20"/>
          <w:szCs w:val="20"/>
          <w:lang w:val="de-DE"/>
        </w:rPr>
        <w:t xml:space="preserve"> </w:t>
      </w:r>
      <w:r w:rsidR="00F222CB" w:rsidRPr="004B334E">
        <w:rPr>
          <w:rFonts w:ascii="Times New Roman" w:eastAsia="PMingLiU" w:hAnsi="Times New Roman" w:cs="Times New Roman"/>
          <w:sz w:val="20"/>
          <w:szCs w:val="20"/>
          <w:lang w:val="de-DE"/>
        </w:rPr>
        <w:t xml:space="preserve"> </w:t>
      </w:r>
      <w:r w:rsidR="005875DC" w:rsidRPr="004B334E">
        <w:rPr>
          <w:rFonts w:ascii="Times New Roman" w:eastAsia="PMingLiU" w:hAnsi="Times New Roman" w:cs="Times New Roman"/>
          <w:sz w:val="20"/>
          <w:szCs w:val="20"/>
          <w:lang w:val="de-DE"/>
        </w:rPr>
        <w:t xml:space="preserve">            </w:t>
      </w:r>
      <w:r w:rsidR="005875DC" w:rsidRPr="001B5B98">
        <w:rPr>
          <w:rFonts w:asciiTheme="minorEastAsia" w:hAnsiTheme="minorEastAsia" w:cs="Times New Roman" w:hint="eastAsia"/>
          <w:sz w:val="20"/>
          <w:szCs w:val="20"/>
        </w:rPr>
        <w:t>主</w:t>
      </w:r>
      <w:r w:rsidR="005875DC" w:rsidRPr="001B5B98">
        <w:rPr>
          <w:rFonts w:asciiTheme="minorEastAsia" w:hAnsiTheme="minorEastAsia" w:cs="Times New Roman"/>
          <w:sz w:val="20"/>
          <w:szCs w:val="20"/>
        </w:rPr>
        <w:t>席</w:t>
      </w:r>
    </w:p>
    <w:p w14:paraId="1B1F87AA" w14:textId="391896E6" w:rsidR="00213334" w:rsidRPr="004B334E" w:rsidRDefault="00213334" w:rsidP="00DB2397">
      <w:pPr>
        <w:spacing w:after="0" w:line="360" w:lineRule="auto"/>
        <w:rPr>
          <w:rFonts w:asciiTheme="majorEastAsia" w:eastAsia="PMingLiU" w:hAnsiTheme="majorEastAsia" w:cstheme="minorHAnsi"/>
          <w:b/>
          <w:lang w:val="de-DE"/>
        </w:rPr>
      </w:pPr>
      <w:r w:rsidRPr="006066FD">
        <w:rPr>
          <w:rFonts w:asciiTheme="majorEastAsia" w:eastAsiaTheme="majorEastAsia" w:hAnsiTheme="majorEastAsia" w:cstheme="minorHAnsi"/>
          <w:b/>
        </w:rPr>
        <w:t>【主內相交】</w:t>
      </w:r>
    </w:p>
    <w:p w14:paraId="23A43803" w14:textId="5CC4FE2F" w:rsidR="00213334" w:rsidRPr="004B334E" w:rsidRDefault="00213334" w:rsidP="007C3069">
      <w:pPr>
        <w:spacing w:after="0" w:line="360" w:lineRule="auto"/>
        <w:ind w:firstLine="431"/>
        <w:rPr>
          <w:rFonts w:ascii="Times New Roman" w:hAnsi="Times New Roman" w:cs="Times New Roman"/>
          <w:sz w:val="20"/>
          <w:szCs w:val="20"/>
          <w:lang w:val="de-DE"/>
        </w:rPr>
      </w:pPr>
      <w:r w:rsidRPr="00964563">
        <w:rPr>
          <w:rFonts w:asciiTheme="minorEastAsia" w:hAnsiTheme="minorEastAsia" w:cs="Times New Roman"/>
          <w:sz w:val="20"/>
          <w:szCs w:val="20"/>
        </w:rPr>
        <w:t>歡迎</w:t>
      </w:r>
      <w:r w:rsidRPr="004B334E">
        <w:rPr>
          <w:rFonts w:asciiTheme="minorEastAsia" w:hAnsiTheme="minorEastAsia" w:cs="Times New Roman"/>
          <w:sz w:val="20"/>
          <w:szCs w:val="20"/>
          <w:lang w:val="de-DE"/>
        </w:rPr>
        <w:t>/</w:t>
      </w:r>
      <w:r w:rsidRPr="00964563">
        <w:rPr>
          <w:rFonts w:asciiTheme="minorEastAsia" w:hAnsiTheme="minorEastAsia" w:cs="Times New Roman"/>
          <w:sz w:val="20"/>
          <w:szCs w:val="20"/>
        </w:rPr>
        <w:t>報告</w:t>
      </w:r>
      <w:r w:rsidRPr="004B334E">
        <w:rPr>
          <w:rFonts w:ascii="Times New Roman" w:hAnsi="Times New Roman" w:cs="Times New Roman"/>
          <w:sz w:val="20"/>
          <w:szCs w:val="20"/>
          <w:lang w:val="de-DE"/>
        </w:rPr>
        <w:tab/>
      </w:r>
      <w:r w:rsidRPr="004B334E">
        <w:rPr>
          <w:rFonts w:ascii="Times New Roman" w:hAnsi="Times New Roman" w:cs="Times New Roman"/>
          <w:sz w:val="20"/>
          <w:szCs w:val="20"/>
          <w:lang w:val="de-DE"/>
        </w:rPr>
        <w:tab/>
      </w:r>
      <w:r w:rsidRPr="004B334E">
        <w:rPr>
          <w:rFonts w:ascii="Times New Roman" w:hAnsi="Times New Roman" w:cs="Times New Roman"/>
          <w:sz w:val="20"/>
          <w:szCs w:val="20"/>
          <w:lang w:val="de-DE"/>
        </w:rPr>
        <w:tab/>
      </w:r>
      <w:r w:rsidRPr="004B334E">
        <w:rPr>
          <w:rFonts w:ascii="Times New Roman" w:hAnsi="Times New Roman" w:cs="Times New Roman"/>
          <w:sz w:val="20"/>
          <w:szCs w:val="20"/>
          <w:lang w:val="de-DE"/>
        </w:rPr>
        <w:tab/>
      </w:r>
      <w:r w:rsidR="008A2ADA" w:rsidRPr="004B334E">
        <w:rPr>
          <w:rFonts w:ascii="Times New Roman" w:hAnsi="Times New Roman" w:cs="Times New Roman"/>
          <w:sz w:val="20"/>
          <w:szCs w:val="20"/>
          <w:lang w:val="de-DE"/>
        </w:rPr>
        <w:t xml:space="preserve"> </w:t>
      </w:r>
      <w:r w:rsidR="009348F6" w:rsidRPr="004B334E">
        <w:rPr>
          <w:rFonts w:ascii="Times New Roman" w:hAnsi="Times New Roman" w:cs="Times New Roman"/>
          <w:sz w:val="20"/>
          <w:szCs w:val="20"/>
          <w:lang w:val="de-DE"/>
        </w:rPr>
        <w:t xml:space="preserve"> </w:t>
      </w:r>
      <w:r w:rsidR="007E166F" w:rsidRPr="004B334E">
        <w:rPr>
          <w:rFonts w:ascii="Times New Roman" w:hAnsi="Times New Roman" w:cs="Times New Roman"/>
          <w:sz w:val="20"/>
          <w:szCs w:val="20"/>
          <w:lang w:val="de-DE"/>
        </w:rPr>
        <w:t xml:space="preserve"> </w:t>
      </w:r>
      <w:r w:rsidR="001F718B" w:rsidRPr="004B334E">
        <w:rPr>
          <w:rFonts w:ascii="Times New Roman" w:hAnsi="Times New Roman" w:cs="Times New Roman"/>
          <w:sz w:val="20"/>
          <w:szCs w:val="20"/>
          <w:lang w:val="de-DE"/>
        </w:rPr>
        <w:t xml:space="preserve"> </w:t>
      </w:r>
      <w:r w:rsidR="004C464D" w:rsidRPr="004B334E">
        <w:rPr>
          <w:rFonts w:ascii="Times New Roman" w:hAnsi="Times New Roman" w:cs="Times New Roman"/>
          <w:sz w:val="20"/>
          <w:szCs w:val="20"/>
          <w:lang w:val="de-DE"/>
        </w:rPr>
        <w:t xml:space="preserve"> </w:t>
      </w:r>
      <w:r w:rsidR="00DB3275" w:rsidRPr="004B334E">
        <w:rPr>
          <w:rFonts w:ascii="Times New Roman" w:hAnsi="Times New Roman" w:cs="Times New Roman"/>
          <w:sz w:val="20"/>
          <w:szCs w:val="20"/>
          <w:lang w:val="de-DE"/>
        </w:rPr>
        <w:t xml:space="preserve"> </w:t>
      </w:r>
      <w:r w:rsidR="00B96694" w:rsidRPr="004B334E">
        <w:rPr>
          <w:rFonts w:ascii="Times New Roman" w:hAnsi="Times New Roman" w:cs="Times New Roman"/>
          <w:sz w:val="20"/>
          <w:szCs w:val="20"/>
          <w:lang w:val="de-DE"/>
        </w:rPr>
        <w:t xml:space="preserve">  </w:t>
      </w:r>
      <w:r w:rsidR="00BA019D" w:rsidRPr="004B334E">
        <w:rPr>
          <w:rFonts w:ascii="Times New Roman" w:hAnsi="Times New Roman" w:cs="Times New Roman"/>
          <w:sz w:val="20"/>
          <w:szCs w:val="20"/>
          <w:lang w:val="de-DE"/>
        </w:rPr>
        <w:t xml:space="preserve"> </w:t>
      </w:r>
      <w:r w:rsidR="00974C77" w:rsidRPr="004B334E">
        <w:rPr>
          <w:rFonts w:ascii="Times New Roman" w:hAnsi="Times New Roman" w:cs="Times New Roman"/>
          <w:sz w:val="20"/>
          <w:szCs w:val="20"/>
          <w:lang w:val="de-DE"/>
        </w:rPr>
        <w:t xml:space="preserve"> </w:t>
      </w:r>
      <w:r w:rsidR="0091064C" w:rsidRPr="004B334E">
        <w:rPr>
          <w:rFonts w:ascii="Times New Roman" w:hAnsi="Times New Roman" w:cs="Times New Roman"/>
          <w:sz w:val="20"/>
          <w:szCs w:val="20"/>
          <w:lang w:val="de-DE"/>
        </w:rPr>
        <w:t xml:space="preserve">   </w:t>
      </w:r>
      <w:r w:rsidRPr="00964563">
        <w:rPr>
          <w:rFonts w:ascii="Times New Roman" w:hAnsi="Times New Roman" w:cs="Times New Roman"/>
          <w:sz w:val="20"/>
          <w:szCs w:val="20"/>
        </w:rPr>
        <w:t>主席</w:t>
      </w:r>
    </w:p>
    <w:p w14:paraId="6E0587DB" w14:textId="63599E87" w:rsidR="00213334" w:rsidRPr="004B334E" w:rsidRDefault="00213334" w:rsidP="007C3069">
      <w:pPr>
        <w:spacing w:after="0" w:line="360" w:lineRule="auto"/>
        <w:ind w:firstLine="431"/>
        <w:rPr>
          <w:rFonts w:ascii="Times New Roman" w:hAnsi="Times New Roman" w:cs="Times New Roman"/>
          <w:sz w:val="20"/>
          <w:szCs w:val="20"/>
          <w:lang w:val="de-DE"/>
        </w:rPr>
      </w:pPr>
      <w:r w:rsidRPr="00964563">
        <w:rPr>
          <w:rFonts w:ascii="Times New Roman" w:hAnsi="Times New Roman" w:cs="Times New Roman"/>
          <w:sz w:val="20"/>
          <w:szCs w:val="20"/>
        </w:rPr>
        <w:t>同心讚美</w:t>
      </w:r>
      <w:r w:rsidR="00DB3275" w:rsidRPr="004B334E">
        <w:rPr>
          <w:rFonts w:ascii="Times New Roman" w:eastAsia="PMingLiU" w:hAnsi="Times New Roman" w:cs="Times New Roman" w:hint="eastAsia"/>
          <w:sz w:val="20"/>
          <w:szCs w:val="20"/>
          <w:lang w:val="de-DE"/>
        </w:rPr>
        <w:t xml:space="preserve">  </w:t>
      </w:r>
      <w:r w:rsidR="00916463">
        <w:rPr>
          <w:rFonts w:ascii="Times New Roman" w:eastAsia="PMingLiU" w:hAnsi="Times New Roman" w:cs="Times New Roman"/>
          <w:sz w:val="20"/>
          <w:szCs w:val="20"/>
          <w:lang w:val="de-DE"/>
        </w:rPr>
        <w:t xml:space="preserve"> </w:t>
      </w:r>
      <w:r w:rsidR="006138CE">
        <w:rPr>
          <w:rFonts w:ascii="Times New Roman" w:eastAsia="PMingLiU" w:hAnsi="Times New Roman" w:cs="Times New Roman"/>
          <w:sz w:val="20"/>
          <w:szCs w:val="20"/>
          <w:lang w:val="de-DE"/>
        </w:rPr>
        <w:t xml:space="preserve"> </w:t>
      </w:r>
      <w:r w:rsidR="00B55F33">
        <w:rPr>
          <w:rFonts w:ascii="Times New Roman" w:eastAsia="PMingLiU" w:hAnsi="Times New Roman" w:cs="Times New Roman"/>
          <w:sz w:val="20"/>
          <w:szCs w:val="20"/>
          <w:lang w:val="de-DE"/>
        </w:rPr>
        <w:t xml:space="preserve"> </w:t>
      </w:r>
      <w:r w:rsidR="00BA424E">
        <w:rPr>
          <w:rFonts w:ascii="Times New Roman" w:eastAsia="PMingLiU" w:hAnsi="Times New Roman" w:cs="Times New Roman"/>
          <w:sz w:val="20"/>
          <w:szCs w:val="20"/>
          <w:lang w:val="de-DE"/>
        </w:rPr>
        <w:t xml:space="preserve"> </w:t>
      </w:r>
      <w:r w:rsidR="00F431EA">
        <w:rPr>
          <w:rFonts w:ascii="Times New Roman" w:eastAsia="PMingLiU" w:hAnsi="Times New Roman" w:cs="Times New Roman"/>
          <w:sz w:val="20"/>
          <w:szCs w:val="20"/>
          <w:lang w:val="de-DE"/>
        </w:rPr>
        <w:t xml:space="preserve"> </w:t>
      </w:r>
      <w:r w:rsidR="00BE1043">
        <w:rPr>
          <w:rFonts w:ascii="Times New Roman" w:eastAsia="PMingLiU" w:hAnsi="Times New Roman" w:cs="Times New Roman"/>
          <w:sz w:val="20"/>
          <w:szCs w:val="20"/>
          <w:lang w:val="de-DE"/>
        </w:rPr>
        <w:t xml:space="preserve"> </w:t>
      </w:r>
      <w:r w:rsidRPr="004B334E">
        <w:rPr>
          <w:rFonts w:ascii="Times New Roman" w:hAnsi="Times New Roman" w:cs="Times New Roman"/>
          <w:sz w:val="20"/>
          <w:szCs w:val="20"/>
          <w:lang w:val="de-DE"/>
        </w:rPr>
        <w:t xml:space="preserve"> </w:t>
      </w:r>
      <w:r w:rsidRPr="00964563">
        <w:rPr>
          <w:rFonts w:ascii="Times New Roman" w:hAnsi="Times New Roman" w:cs="Times New Roman"/>
          <w:sz w:val="20"/>
          <w:szCs w:val="20"/>
        </w:rPr>
        <w:t>〈</w:t>
      </w:r>
      <w:r w:rsidRPr="009D4341">
        <w:rPr>
          <w:rFonts w:asciiTheme="minorEastAsia" w:hAnsiTheme="minorEastAsia" w:cs="Times New Roman"/>
          <w:sz w:val="20"/>
          <w:szCs w:val="20"/>
        </w:rPr>
        <w:t>榮耀歸神</w:t>
      </w:r>
      <w:r w:rsidRPr="00964563">
        <w:rPr>
          <w:rFonts w:ascii="Times New Roman" w:hAnsi="Times New Roman" w:cs="Times New Roman"/>
          <w:sz w:val="20"/>
          <w:szCs w:val="20"/>
        </w:rPr>
        <w:t>〉</w:t>
      </w:r>
      <w:r w:rsidR="00D8637D">
        <w:rPr>
          <w:rFonts w:ascii="Times New Roman" w:hAnsi="Times New Roman" w:cs="Times New Roman"/>
          <w:sz w:val="20"/>
          <w:szCs w:val="20"/>
          <w:lang w:val="de-DE"/>
        </w:rPr>
        <w:t xml:space="preserve">  </w:t>
      </w:r>
      <w:r w:rsidR="00A3513B">
        <w:rPr>
          <w:rFonts w:ascii="Times New Roman" w:hAnsi="Times New Roman" w:cs="Times New Roman"/>
          <w:sz w:val="20"/>
          <w:szCs w:val="20"/>
          <w:lang w:val="de-DE"/>
        </w:rPr>
        <w:t xml:space="preserve">     </w:t>
      </w:r>
      <w:r w:rsidR="006138CE">
        <w:rPr>
          <w:rFonts w:ascii="Times New Roman" w:hAnsi="Times New Roman" w:cs="Times New Roman"/>
          <w:sz w:val="20"/>
          <w:szCs w:val="20"/>
          <w:lang w:val="de-DE"/>
        </w:rPr>
        <w:t xml:space="preserve">  </w:t>
      </w:r>
      <w:r w:rsidR="007C44C1">
        <w:rPr>
          <w:rFonts w:ascii="Times New Roman" w:hAnsi="Times New Roman" w:cs="Times New Roman"/>
          <w:sz w:val="20"/>
          <w:szCs w:val="20"/>
          <w:lang w:val="de-DE"/>
        </w:rPr>
        <w:t xml:space="preserve">   </w:t>
      </w:r>
      <w:r w:rsidR="006138CE">
        <w:rPr>
          <w:rFonts w:ascii="Times New Roman" w:hAnsi="Times New Roman" w:cs="Times New Roman"/>
          <w:sz w:val="20"/>
          <w:szCs w:val="20"/>
          <w:lang w:val="de-DE"/>
        </w:rPr>
        <w:t xml:space="preserve">   </w:t>
      </w:r>
      <w:r w:rsidR="00A3513B">
        <w:rPr>
          <w:rFonts w:ascii="Times New Roman" w:hAnsi="Times New Roman" w:cs="Times New Roman"/>
          <w:sz w:val="20"/>
          <w:szCs w:val="20"/>
          <w:lang w:val="de-DE"/>
        </w:rPr>
        <w:t xml:space="preserve"> </w:t>
      </w:r>
      <w:r w:rsidR="008C21D8">
        <w:rPr>
          <w:rFonts w:ascii="Times New Roman" w:hAnsi="Times New Roman" w:cs="Times New Roman"/>
          <w:sz w:val="20"/>
          <w:szCs w:val="20"/>
          <w:lang w:val="de-DE"/>
        </w:rPr>
        <w:t xml:space="preserve">  </w:t>
      </w:r>
      <w:r w:rsidR="00B52202">
        <w:rPr>
          <w:rFonts w:ascii="Times New Roman" w:hAnsi="Times New Roman" w:cs="Times New Roman"/>
          <w:sz w:val="20"/>
          <w:szCs w:val="20"/>
          <w:lang w:val="de-DE"/>
        </w:rPr>
        <w:t xml:space="preserve"> </w:t>
      </w:r>
      <w:r w:rsidR="002C2CD7" w:rsidRPr="004B334E">
        <w:rPr>
          <w:rFonts w:ascii="Times New Roman" w:hAnsi="Times New Roman" w:cs="Times New Roman"/>
          <w:sz w:val="20"/>
          <w:szCs w:val="20"/>
          <w:lang w:val="de-DE"/>
        </w:rPr>
        <w:t xml:space="preserve"> </w:t>
      </w:r>
      <w:r w:rsidR="009348F6" w:rsidRPr="004B334E">
        <w:rPr>
          <w:rFonts w:ascii="Times New Roman" w:hAnsi="Times New Roman" w:cs="Times New Roman"/>
          <w:sz w:val="20"/>
          <w:szCs w:val="20"/>
          <w:lang w:val="de-DE"/>
        </w:rPr>
        <w:t xml:space="preserve"> </w:t>
      </w:r>
      <w:r w:rsidR="008C309C" w:rsidRPr="004B334E">
        <w:rPr>
          <w:rFonts w:ascii="Times New Roman" w:hAnsi="Times New Roman" w:cs="Times New Roman"/>
          <w:sz w:val="20"/>
          <w:szCs w:val="20"/>
          <w:lang w:val="de-DE"/>
        </w:rPr>
        <w:t xml:space="preserve"> </w:t>
      </w:r>
      <w:r w:rsidR="00EC5171" w:rsidRPr="004B334E">
        <w:rPr>
          <w:rFonts w:ascii="Times New Roman" w:hAnsi="Times New Roman" w:cs="Times New Roman"/>
          <w:sz w:val="20"/>
          <w:szCs w:val="20"/>
          <w:lang w:val="de-DE"/>
        </w:rPr>
        <w:t xml:space="preserve"> </w:t>
      </w:r>
      <w:r w:rsidR="0091064C" w:rsidRPr="004B334E">
        <w:rPr>
          <w:rFonts w:ascii="Times New Roman" w:hAnsi="Times New Roman" w:cs="Times New Roman"/>
          <w:sz w:val="20"/>
          <w:szCs w:val="20"/>
          <w:lang w:val="de-DE"/>
        </w:rPr>
        <w:t xml:space="preserve"> </w:t>
      </w:r>
      <w:r w:rsidR="0032243C" w:rsidRPr="004B334E">
        <w:rPr>
          <w:rFonts w:ascii="Times New Roman" w:hAnsi="Times New Roman" w:cs="Times New Roman"/>
          <w:sz w:val="20"/>
          <w:szCs w:val="20"/>
          <w:lang w:val="de-DE"/>
        </w:rPr>
        <w:t xml:space="preserve"> </w:t>
      </w:r>
      <w:r w:rsidR="00C34C5C" w:rsidRPr="00964563">
        <w:rPr>
          <w:rFonts w:asciiTheme="minorEastAsia" w:hAnsiTheme="minorEastAsia" w:cs="Times New Roman"/>
          <w:sz w:val="20"/>
          <w:szCs w:val="20"/>
        </w:rPr>
        <w:t>會眾</w:t>
      </w:r>
    </w:p>
    <w:p w14:paraId="11B117A1" w14:textId="01CE07F5" w:rsidR="00DC455A" w:rsidRPr="00EB6E19" w:rsidRDefault="00213334" w:rsidP="007C3069">
      <w:pPr>
        <w:spacing w:after="0" w:line="360" w:lineRule="auto"/>
        <w:ind w:firstLine="431"/>
        <w:rPr>
          <w:rFonts w:asciiTheme="minorEastAsia" w:eastAsia="PMingLiU" w:hAnsiTheme="minorEastAsia" w:cs="Times New Roman"/>
          <w:sz w:val="20"/>
          <w:szCs w:val="20"/>
          <w:lang w:val="de-DE"/>
        </w:rPr>
      </w:pPr>
      <w:r w:rsidRPr="00964563">
        <w:rPr>
          <w:rFonts w:ascii="Times New Roman" w:hAnsi="Times New Roman" w:cs="Times New Roman"/>
          <w:sz w:val="20"/>
          <w:szCs w:val="20"/>
        </w:rPr>
        <w:t>祝福</w:t>
      </w:r>
      <w:r w:rsidRPr="00EB6E19">
        <w:rPr>
          <w:rFonts w:ascii="Times New Roman" w:hAnsi="Times New Roman" w:cs="Times New Roman"/>
          <w:sz w:val="20"/>
          <w:szCs w:val="20"/>
          <w:lang w:val="de-DE"/>
        </w:rPr>
        <w:tab/>
      </w:r>
      <w:r w:rsidRPr="00EB6E19">
        <w:rPr>
          <w:rFonts w:ascii="Times New Roman" w:hAnsi="Times New Roman" w:cs="Times New Roman"/>
          <w:sz w:val="20"/>
          <w:szCs w:val="20"/>
          <w:lang w:val="de-DE"/>
        </w:rPr>
        <w:tab/>
      </w:r>
      <w:r w:rsidR="00E81B1D" w:rsidRPr="00EB6E19">
        <w:rPr>
          <w:rFonts w:ascii="Times New Roman" w:hAnsi="Times New Roman" w:cs="Times New Roman"/>
          <w:sz w:val="20"/>
          <w:szCs w:val="20"/>
          <w:lang w:val="de-DE"/>
        </w:rPr>
        <w:tab/>
      </w:r>
      <w:r w:rsidR="00E81B1D" w:rsidRPr="00EB6E19">
        <w:rPr>
          <w:rFonts w:ascii="Times New Roman" w:hAnsi="Times New Roman" w:cs="Times New Roman"/>
          <w:sz w:val="20"/>
          <w:szCs w:val="20"/>
          <w:lang w:val="de-DE"/>
        </w:rPr>
        <w:tab/>
        <w:t xml:space="preserve">             </w:t>
      </w:r>
      <w:r w:rsidR="0073137D" w:rsidRPr="0073137D">
        <w:rPr>
          <w:rFonts w:ascii="Times New Roman" w:hAnsi="Times New Roman" w:cs="Times New Roman" w:hint="eastAsia"/>
          <w:sz w:val="20"/>
          <w:szCs w:val="20"/>
        </w:rPr>
        <w:t>牧</w:t>
      </w:r>
      <w:r w:rsidR="0044068C" w:rsidRPr="002642F5">
        <w:rPr>
          <w:rFonts w:asciiTheme="minorEastAsia" w:hAnsiTheme="minorEastAsia" w:cs="Times New Roman" w:hint="eastAsia"/>
          <w:sz w:val="20"/>
          <w:szCs w:val="20"/>
        </w:rPr>
        <w:t>者</w:t>
      </w:r>
    </w:p>
    <w:p w14:paraId="6092E59C" w14:textId="3721EE90" w:rsidR="000D6A21" w:rsidRPr="00036DDB" w:rsidRDefault="00213334" w:rsidP="00145167">
      <w:pPr>
        <w:ind w:firstLine="431"/>
        <w:rPr>
          <w:rFonts w:ascii="Times New Roman" w:eastAsia="PMingLiU" w:hAnsi="Times New Roman" w:cs="Times New Roman"/>
          <w:sz w:val="20"/>
          <w:szCs w:val="20"/>
        </w:rPr>
      </w:pPr>
      <w:r w:rsidRPr="00964563">
        <w:rPr>
          <w:rFonts w:ascii="Times New Roman" w:hAnsi="Times New Roman" w:cs="Times New Roman"/>
          <w:sz w:val="20"/>
          <w:szCs w:val="20"/>
        </w:rPr>
        <w:t>殿樂</w:t>
      </w:r>
      <w:r w:rsidRPr="00964563">
        <w:rPr>
          <w:rFonts w:ascii="Times New Roman" w:hAnsi="Times New Roman" w:cs="Times New Roman"/>
          <w:sz w:val="20"/>
          <w:szCs w:val="20"/>
        </w:rPr>
        <w:tab/>
      </w:r>
      <w:r w:rsidRPr="00964563">
        <w:rPr>
          <w:rFonts w:ascii="Times New Roman" w:hAnsi="Times New Roman" w:cs="Times New Roman"/>
          <w:sz w:val="20"/>
          <w:szCs w:val="20"/>
        </w:rPr>
        <w:tab/>
      </w:r>
      <w:r w:rsidRPr="00964563">
        <w:rPr>
          <w:rFonts w:ascii="Times New Roman" w:hAnsi="Times New Roman" w:cs="Times New Roman"/>
          <w:sz w:val="20"/>
          <w:szCs w:val="20"/>
        </w:rPr>
        <w:tab/>
      </w:r>
      <w:r w:rsidR="00E81B1D">
        <w:rPr>
          <w:rFonts w:ascii="Times New Roman" w:hAnsi="Times New Roman" w:cs="Times New Roman"/>
          <w:sz w:val="20"/>
          <w:szCs w:val="20"/>
        </w:rPr>
        <w:tab/>
      </w:r>
      <w:r w:rsidR="00681380">
        <w:rPr>
          <w:rFonts w:ascii="Times New Roman" w:hAnsi="Times New Roman" w:cs="Times New Roman"/>
          <w:sz w:val="20"/>
          <w:szCs w:val="20"/>
        </w:rPr>
        <w:t xml:space="preserve"> </w:t>
      </w:r>
      <w:r w:rsidR="001F718B">
        <w:rPr>
          <w:rFonts w:ascii="Times New Roman" w:hAnsi="Times New Roman" w:cs="Times New Roman"/>
          <w:sz w:val="20"/>
          <w:szCs w:val="20"/>
        </w:rPr>
        <w:t xml:space="preserve"> </w:t>
      </w:r>
      <w:r w:rsidR="00381169" w:rsidRPr="00964563">
        <w:rPr>
          <w:rFonts w:ascii="Times New Roman" w:hAnsi="Times New Roman" w:cs="Times New Roman"/>
          <w:sz w:val="20"/>
          <w:szCs w:val="20"/>
        </w:rPr>
        <w:t xml:space="preserve">  </w:t>
      </w:r>
      <w:r w:rsidR="00C97B0C" w:rsidRPr="00964563">
        <w:rPr>
          <w:rFonts w:ascii="Times New Roman" w:hAnsi="Times New Roman" w:cs="Times New Roman"/>
          <w:sz w:val="20"/>
          <w:szCs w:val="20"/>
        </w:rPr>
        <w:t xml:space="preserve"> </w:t>
      </w:r>
      <w:r w:rsidRPr="00964563">
        <w:rPr>
          <w:rFonts w:ascii="Times New Roman" w:hAnsi="Times New Roman" w:cs="Times New Roman"/>
          <w:sz w:val="20"/>
          <w:szCs w:val="20"/>
        </w:rPr>
        <w:t>默禱</w:t>
      </w:r>
      <w:r w:rsidR="008F07F6" w:rsidRPr="00964563">
        <w:rPr>
          <w:rFonts w:ascii="Times New Roman" w:hAnsi="Times New Roman" w:cs="Times New Roman"/>
          <w:sz w:val="20"/>
          <w:szCs w:val="20"/>
        </w:rPr>
        <w:t>敬拜</w:t>
      </w:r>
    </w:p>
    <w:tbl>
      <w:tblPr>
        <w:tblStyle w:val="TableGrid"/>
        <w:tblW w:w="4589" w:type="dxa"/>
        <w:jc w:val="center"/>
        <w:tblLook w:val="04A0" w:firstRow="1" w:lastRow="0" w:firstColumn="1" w:lastColumn="0" w:noHBand="0" w:noVBand="1"/>
      </w:tblPr>
      <w:tblGrid>
        <w:gridCol w:w="791"/>
        <w:gridCol w:w="1902"/>
        <w:gridCol w:w="1896"/>
      </w:tblGrid>
      <w:tr w:rsidR="00B711A9" w14:paraId="311965DD" w14:textId="77777777" w:rsidTr="00D71B6A">
        <w:trPr>
          <w:trHeight w:val="261"/>
          <w:jc w:val="center"/>
        </w:trPr>
        <w:tc>
          <w:tcPr>
            <w:tcW w:w="4589" w:type="dxa"/>
            <w:gridSpan w:val="3"/>
            <w:shd w:val="clear" w:color="auto" w:fill="D9D9D9" w:themeFill="background1" w:themeFillShade="D9"/>
          </w:tcPr>
          <w:p w14:paraId="6DD21FC3" w14:textId="77777777" w:rsidR="00B711A9" w:rsidRPr="00315F02" w:rsidRDefault="00B711A9" w:rsidP="00426CFC">
            <w:pPr>
              <w:jc w:val="center"/>
              <w:rPr>
                <w:rFonts w:ascii="Times New Roman" w:hAnsi="Times New Roman" w:cs="Times New Roman"/>
              </w:rPr>
            </w:pPr>
            <w:bookmarkStart w:id="1" w:name="_Hlk528236473"/>
            <w:r w:rsidRPr="00315F02">
              <w:rPr>
                <w:rFonts w:ascii="Times New Roman" w:hAnsi="Times New Roman" w:cs="Times New Roman"/>
                <w:b/>
              </w:rPr>
              <w:t>崇</w:t>
            </w:r>
            <w:bookmarkEnd w:id="1"/>
            <w:r w:rsidRPr="00315F02">
              <w:rPr>
                <w:rFonts w:ascii="Times New Roman" w:hAnsi="Times New Roman" w:cs="Times New Roman"/>
                <w:b/>
              </w:rPr>
              <w:t>拜事工輪值</w:t>
            </w:r>
          </w:p>
        </w:tc>
      </w:tr>
      <w:tr w:rsidR="00836B1E" w14:paraId="1D89EF87" w14:textId="77777777" w:rsidTr="00D71B6A">
        <w:trPr>
          <w:trHeight w:val="1643"/>
          <w:jc w:val="center"/>
        </w:trPr>
        <w:tc>
          <w:tcPr>
            <w:tcW w:w="791" w:type="dxa"/>
          </w:tcPr>
          <w:p w14:paraId="622B8969" w14:textId="77777777" w:rsidR="00A214DB" w:rsidRPr="00500D98" w:rsidRDefault="00A214DB" w:rsidP="002D34E3">
            <w:pPr>
              <w:pStyle w:val="ListNumber"/>
              <w:spacing w:after="40" w:line="240" w:lineRule="auto"/>
              <w:jc w:val="center"/>
              <w:rPr>
                <w:rFonts w:asciiTheme="minorEastAsia" w:eastAsiaTheme="minorEastAsia" w:hAnsiTheme="minorEastAsia" w:cstheme="minorHAnsi"/>
                <w:bCs/>
                <w:color w:val="auto"/>
                <w:sz w:val="18"/>
                <w:szCs w:val="18"/>
                <w:lang w:eastAsia="zh-TW"/>
              </w:rPr>
            </w:pPr>
          </w:p>
          <w:p w14:paraId="753880BE" w14:textId="77777777" w:rsidR="00B711A9" w:rsidRPr="0054182D" w:rsidRDefault="00B711A9" w:rsidP="002D34E3">
            <w:pPr>
              <w:pStyle w:val="ListNumber"/>
              <w:spacing w:after="40" w:line="240" w:lineRule="auto"/>
              <w:jc w:val="center"/>
              <w:rPr>
                <w:rFonts w:asciiTheme="minorEastAsia" w:eastAsiaTheme="minorEastAsia" w:hAnsiTheme="minorEastAsia" w:cs="Times New Roman"/>
                <w:color w:val="auto"/>
                <w:spacing w:val="0"/>
                <w:kern w:val="0"/>
                <w:sz w:val="19"/>
                <w:szCs w:val="19"/>
                <w:lang w:eastAsia="zh-TW"/>
              </w:rPr>
            </w:pPr>
            <w:r w:rsidRPr="0054182D">
              <w:rPr>
                <w:rFonts w:asciiTheme="minorEastAsia" w:eastAsiaTheme="minorEastAsia" w:hAnsiTheme="minorEastAsia" w:cs="Times New Roman"/>
                <w:color w:val="auto"/>
                <w:spacing w:val="0"/>
                <w:kern w:val="0"/>
                <w:sz w:val="19"/>
                <w:szCs w:val="19"/>
                <w:lang w:eastAsia="zh-TW"/>
              </w:rPr>
              <w:t>主席</w:t>
            </w:r>
          </w:p>
          <w:p w14:paraId="13AFEDB1" w14:textId="2982751F" w:rsidR="00B711A9" w:rsidRPr="0054182D" w:rsidRDefault="00B711A9" w:rsidP="002D34E3">
            <w:pPr>
              <w:pStyle w:val="ListNumber"/>
              <w:spacing w:after="40" w:line="240" w:lineRule="auto"/>
              <w:ind w:left="-113" w:right="-108"/>
              <w:jc w:val="center"/>
              <w:rPr>
                <w:rFonts w:asciiTheme="minorEastAsia" w:eastAsia="PMingLiU" w:hAnsiTheme="minorEastAsia" w:cs="Times New Roman"/>
                <w:color w:val="auto"/>
                <w:spacing w:val="0"/>
                <w:kern w:val="0"/>
                <w:sz w:val="19"/>
                <w:szCs w:val="19"/>
                <w:lang w:eastAsia="zh-TW"/>
              </w:rPr>
            </w:pPr>
            <w:r w:rsidRPr="0054182D">
              <w:rPr>
                <w:rFonts w:asciiTheme="minorEastAsia" w:eastAsiaTheme="minorEastAsia" w:hAnsiTheme="minorEastAsia" w:cs="Times New Roman"/>
                <w:color w:val="auto"/>
                <w:spacing w:val="0"/>
                <w:kern w:val="0"/>
                <w:sz w:val="19"/>
                <w:szCs w:val="19"/>
                <w:lang w:eastAsia="zh-TW"/>
              </w:rPr>
              <w:t>講員</w:t>
            </w:r>
          </w:p>
          <w:p w14:paraId="5F3E4BBB" w14:textId="77777777" w:rsidR="00B711A9" w:rsidRPr="0054182D" w:rsidRDefault="00B711A9" w:rsidP="002D34E3">
            <w:pPr>
              <w:pStyle w:val="ListNumber"/>
              <w:spacing w:after="40" w:line="240" w:lineRule="auto"/>
              <w:ind w:left="-113" w:right="-108"/>
              <w:jc w:val="center"/>
              <w:rPr>
                <w:rFonts w:asciiTheme="minorEastAsia" w:eastAsiaTheme="minorEastAsia" w:hAnsiTheme="minorEastAsia" w:cs="Times New Roman"/>
                <w:color w:val="auto"/>
                <w:spacing w:val="0"/>
                <w:kern w:val="0"/>
                <w:sz w:val="19"/>
                <w:szCs w:val="19"/>
                <w:lang w:eastAsia="zh-TW"/>
              </w:rPr>
            </w:pPr>
            <w:r w:rsidRPr="0054182D">
              <w:rPr>
                <w:rFonts w:asciiTheme="minorEastAsia" w:eastAsiaTheme="minorEastAsia" w:hAnsiTheme="minorEastAsia" w:cs="Times New Roman"/>
                <w:color w:val="auto"/>
                <w:spacing w:val="0"/>
                <w:kern w:val="0"/>
                <w:sz w:val="19"/>
                <w:szCs w:val="19"/>
                <w:lang w:eastAsia="zh-TW"/>
              </w:rPr>
              <w:t>司琴</w:t>
            </w:r>
          </w:p>
          <w:p w14:paraId="73EC3A1E" w14:textId="150A5E32" w:rsidR="005723ED" w:rsidRPr="0054182D" w:rsidRDefault="00B711A9" w:rsidP="002D34E3">
            <w:pPr>
              <w:pStyle w:val="ListNumber"/>
              <w:spacing w:after="40" w:line="240" w:lineRule="auto"/>
              <w:ind w:left="-113" w:right="-108"/>
              <w:jc w:val="center"/>
              <w:rPr>
                <w:rFonts w:asciiTheme="minorEastAsia" w:eastAsiaTheme="minorEastAsia" w:hAnsiTheme="minorEastAsia" w:cs="Times New Roman"/>
                <w:color w:val="auto"/>
                <w:spacing w:val="0"/>
                <w:kern w:val="0"/>
                <w:sz w:val="19"/>
                <w:szCs w:val="19"/>
                <w:lang w:eastAsia="zh-TW"/>
              </w:rPr>
            </w:pPr>
            <w:r w:rsidRPr="0054182D">
              <w:rPr>
                <w:rFonts w:asciiTheme="minorEastAsia" w:eastAsiaTheme="minorEastAsia" w:hAnsiTheme="minorEastAsia" w:cs="Times New Roman"/>
                <w:color w:val="auto"/>
                <w:spacing w:val="0"/>
                <w:kern w:val="0"/>
                <w:sz w:val="19"/>
                <w:szCs w:val="19"/>
                <w:lang w:eastAsia="zh-TW"/>
              </w:rPr>
              <w:t>領詩</w:t>
            </w:r>
          </w:p>
          <w:p w14:paraId="49CC51DF" w14:textId="3C794E17" w:rsidR="009C17A9" w:rsidRPr="0054182D" w:rsidRDefault="009C17A9" w:rsidP="002D34E3">
            <w:pPr>
              <w:pStyle w:val="ListNumber"/>
              <w:spacing w:after="40" w:line="240" w:lineRule="auto"/>
              <w:ind w:left="-113" w:right="-108"/>
              <w:jc w:val="center"/>
              <w:rPr>
                <w:rFonts w:asciiTheme="minorEastAsia" w:eastAsia="PMingLiU" w:hAnsiTheme="minorEastAsia" w:cs="Times New Roman"/>
                <w:color w:val="auto"/>
                <w:spacing w:val="0"/>
                <w:kern w:val="0"/>
                <w:sz w:val="19"/>
                <w:szCs w:val="19"/>
                <w:lang w:eastAsia="zh-HK"/>
              </w:rPr>
            </w:pPr>
            <w:r w:rsidRPr="0054182D">
              <w:rPr>
                <w:rFonts w:asciiTheme="minorEastAsia" w:eastAsiaTheme="minorEastAsia" w:hAnsiTheme="minorEastAsia" w:cs="Times New Roman" w:hint="eastAsia"/>
                <w:color w:val="auto"/>
                <w:spacing w:val="0"/>
                <w:kern w:val="0"/>
                <w:sz w:val="19"/>
                <w:szCs w:val="19"/>
                <w:lang w:eastAsia="zh-HK"/>
              </w:rPr>
              <w:t>司事</w:t>
            </w:r>
          </w:p>
          <w:p w14:paraId="14B59D07" w14:textId="77777777" w:rsidR="004706BC" w:rsidRPr="0054182D" w:rsidRDefault="004706BC" w:rsidP="002D34E3">
            <w:pPr>
              <w:pStyle w:val="ListNumber"/>
              <w:spacing w:after="40" w:line="240" w:lineRule="auto"/>
              <w:ind w:left="-113" w:right="-108"/>
              <w:jc w:val="center"/>
              <w:rPr>
                <w:rFonts w:asciiTheme="minorEastAsia" w:eastAsia="PMingLiU" w:hAnsiTheme="minorEastAsia" w:cs="Times New Roman"/>
                <w:color w:val="auto"/>
                <w:spacing w:val="0"/>
                <w:kern w:val="0"/>
                <w:sz w:val="19"/>
                <w:szCs w:val="19"/>
                <w:lang w:eastAsia="zh-HK"/>
              </w:rPr>
            </w:pPr>
          </w:p>
          <w:p w14:paraId="033B8F71" w14:textId="6E055CFF" w:rsidR="00DC5A0B" w:rsidRPr="00CA27F4" w:rsidRDefault="00B711A9" w:rsidP="002D34E3">
            <w:pPr>
              <w:pStyle w:val="ListNumber"/>
              <w:spacing w:after="40" w:line="240" w:lineRule="auto"/>
              <w:ind w:left="-113" w:right="-108"/>
              <w:jc w:val="center"/>
              <w:rPr>
                <w:rFonts w:asciiTheme="minorEastAsia" w:eastAsia="PMingLiU" w:hAnsiTheme="minorEastAsia" w:cstheme="minorHAnsi"/>
                <w:bCs/>
                <w:sz w:val="20"/>
                <w:lang w:eastAsia="zh-TW"/>
              </w:rPr>
            </w:pPr>
            <w:r w:rsidRPr="0054182D">
              <w:rPr>
                <w:rFonts w:asciiTheme="minorEastAsia" w:eastAsiaTheme="minorEastAsia" w:hAnsiTheme="minorEastAsia" w:cs="Times New Roman"/>
                <w:color w:val="auto"/>
                <w:spacing w:val="0"/>
                <w:kern w:val="0"/>
                <w:sz w:val="19"/>
                <w:szCs w:val="19"/>
                <w:lang w:eastAsia="zh-TW"/>
              </w:rPr>
              <w:t>影音</w:t>
            </w:r>
          </w:p>
        </w:tc>
        <w:tc>
          <w:tcPr>
            <w:tcW w:w="1902" w:type="dxa"/>
          </w:tcPr>
          <w:p w14:paraId="33D791AB" w14:textId="3E35D407" w:rsidR="00F16DD7" w:rsidRPr="00803E1D" w:rsidRDefault="00DE0AFB" w:rsidP="002D34E3">
            <w:pPr>
              <w:spacing w:after="40"/>
              <w:ind w:right="-79" w:hanging="108"/>
              <w:jc w:val="center"/>
              <w:rPr>
                <w:rFonts w:asciiTheme="minorEastAsia" w:hAnsiTheme="minorEastAsia" w:cs="Times New Roman"/>
                <w:b/>
                <w:sz w:val="20"/>
                <w:szCs w:val="20"/>
                <w:u w:val="single"/>
              </w:rPr>
            </w:pPr>
            <w:r w:rsidRPr="00803E1D">
              <w:rPr>
                <w:rFonts w:asciiTheme="minorEastAsia" w:hAnsiTheme="minorEastAsia" w:cs="Times New Roman" w:hint="eastAsia"/>
                <w:b/>
                <w:sz w:val="20"/>
                <w:szCs w:val="20"/>
                <w:u w:val="single"/>
              </w:rPr>
              <w:t>本主日</w:t>
            </w:r>
          </w:p>
          <w:p w14:paraId="66E921C3" w14:textId="77777777" w:rsidR="00500D98" w:rsidRPr="0054182D" w:rsidRDefault="00500D98" w:rsidP="00500D98">
            <w:pPr>
              <w:spacing w:after="40"/>
              <w:ind w:right="-79" w:hanging="108"/>
              <w:jc w:val="center"/>
              <w:rPr>
                <w:rFonts w:asciiTheme="minorEastAsia" w:hAnsiTheme="minorEastAsia" w:cs="Times New Roman"/>
                <w:color w:val="000000" w:themeColor="text1"/>
                <w:sz w:val="19"/>
                <w:szCs w:val="19"/>
              </w:rPr>
            </w:pPr>
            <w:r w:rsidRPr="0054182D">
              <w:rPr>
                <w:rFonts w:asciiTheme="minorEastAsia" w:hAnsiTheme="minorEastAsia" w:cs="Times New Roman" w:hint="eastAsia"/>
                <w:color w:val="000000" w:themeColor="text1"/>
                <w:sz w:val="19"/>
                <w:szCs w:val="19"/>
              </w:rPr>
              <w:t>鍾敏順</w:t>
            </w:r>
          </w:p>
          <w:p w14:paraId="18C115FA" w14:textId="77777777" w:rsidR="00500D98" w:rsidRPr="0054182D" w:rsidRDefault="00500D98" w:rsidP="00500D98">
            <w:pPr>
              <w:spacing w:after="40"/>
              <w:ind w:right="-79" w:hanging="108"/>
              <w:jc w:val="center"/>
              <w:rPr>
                <w:rFonts w:asciiTheme="minorEastAsia" w:hAnsiTheme="minorEastAsia" w:cs="Times New Roman"/>
                <w:color w:val="000000" w:themeColor="text1"/>
                <w:sz w:val="19"/>
                <w:szCs w:val="19"/>
              </w:rPr>
            </w:pPr>
            <w:r w:rsidRPr="0054182D">
              <w:rPr>
                <w:rFonts w:asciiTheme="minorEastAsia" w:hAnsiTheme="minorEastAsia" w:cs="Times New Roman" w:hint="eastAsia"/>
                <w:color w:val="000000" w:themeColor="text1"/>
                <w:sz w:val="19"/>
                <w:szCs w:val="19"/>
              </w:rPr>
              <w:t>繆詠堂傳道</w:t>
            </w:r>
          </w:p>
          <w:p w14:paraId="4274D87C" w14:textId="77777777" w:rsidR="00500D98" w:rsidRPr="0054182D" w:rsidRDefault="00500D98" w:rsidP="00500D98">
            <w:pPr>
              <w:spacing w:after="40"/>
              <w:ind w:right="-79" w:hanging="108"/>
              <w:jc w:val="center"/>
              <w:rPr>
                <w:rFonts w:asciiTheme="minorEastAsia" w:hAnsiTheme="minorEastAsia" w:cs="Times New Roman"/>
                <w:color w:val="000000" w:themeColor="text1"/>
                <w:sz w:val="19"/>
                <w:szCs w:val="19"/>
              </w:rPr>
            </w:pPr>
            <w:r w:rsidRPr="0054182D">
              <w:rPr>
                <w:rFonts w:asciiTheme="minorEastAsia" w:hAnsiTheme="minorEastAsia" w:cs="Times New Roman"/>
                <w:color w:val="000000" w:themeColor="text1"/>
                <w:sz w:val="19"/>
                <w:szCs w:val="19"/>
              </w:rPr>
              <w:t>-</w:t>
            </w:r>
          </w:p>
          <w:p w14:paraId="17A1DD86" w14:textId="77777777" w:rsidR="00500D98" w:rsidRPr="0054182D" w:rsidRDefault="00500D98" w:rsidP="00500D98">
            <w:pPr>
              <w:spacing w:after="40"/>
              <w:ind w:right="-79" w:hanging="108"/>
              <w:jc w:val="center"/>
              <w:rPr>
                <w:rFonts w:asciiTheme="minorEastAsia" w:hAnsiTheme="minorEastAsia" w:cs="Times New Roman"/>
                <w:color w:val="000000" w:themeColor="text1"/>
                <w:sz w:val="19"/>
                <w:szCs w:val="19"/>
              </w:rPr>
            </w:pPr>
            <w:r w:rsidRPr="0054182D">
              <w:rPr>
                <w:rFonts w:asciiTheme="minorEastAsia" w:hAnsiTheme="minorEastAsia" w:cs="Times New Roman"/>
                <w:color w:val="000000" w:themeColor="text1"/>
                <w:sz w:val="19"/>
                <w:szCs w:val="19"/>
              </w:rPr>
              <w:t>黃國強</w:t>
            </w:r>
          </w:p>
          <w:p w14:paraId="37BC144E" w14:textId="77777777" w:rsidR="00500D98" w:rsidRPr="0054182D" w:rsidRDefault="00500D98" w:rsidP="00500D98">
            <w:pPr>
              <w:spacing w:after="40"/>
              <w:ind w:right="-79" w:hanging="108"/>
              <w:jc w:val="center"/>
              <w:rPr>
                <w:rFonts w:asciiTheme="minorEastAsia" w:hAnsiTheme="minorEastAsia" w:cs="Times New Roman"/>
                <w:color w:val="000000" w:themeColor="text1"/>
                <w:sz w:val="19"/>
                <w:szCs w:val="19"/>
              </w:rPr>
            </w:pPr>
            <w:r w:rsidRPr="0054182D">
              <w:rPr>
                <w:rFonts w:asciiTheme="minorEastAsia" w:hAnsiTheme="minorEastAsia" w:cs="Times New Roman" w:hint="eastAsia"/>
                <w:color w:val="000000" w:themeColor="text1"/>
                <w:sz w:val="19"/>
                <w:szCs w:val="19"/>
              </w:rPr>
              <w:t>梁金若蘅,梁俊密</w:t>
            </w:r>
          </w:p>
          <w:p w14:paraId="4563B7C5" w14:textId="77777777" w:rsidR="00500D98" w:rsidRPr="0054182D" w:rsidRDefault="00500D98" w:rsidP="00500D98">
            <w:pPr>
              <w:spacing w:after="40"/>
              <w:ind w:right="-79" w:hanging="108"/>
              <w:jc w:val="center"/>
              <w:rPr>
                <w:rFonts w:asciiTheme="minorEastAsia" w:hAnsiTheme="minorEastAsia" w:cs="Times New Roman"/>
                <w:color w:val="000000" w:themeColor="text1"/>
                <w:sz w:val="19"/>
                <w:szCs w:val="19"/>
              </w:rPr>
            </w:pPr>
            <w:r w:rsidRPr="0054182D">
              <w:rPr>
                <w:rFonts w:asciiTheme="minorEastAsia" w:hAnsiTheme="minorEastAsia" w:cs="Times New Roman" w:hint="eastAsia"/>
                <w:color w:val="000000" w:themeColor="text1"/>
                <w:sz w:val="19"/>
                <w:szCs w:val="19"/>
              </w:rPr>
              <w:t>梁陳瑞優</w:t>
            </w:r>
          </w:p>
          <w:p w14:paraId="3D08CEC2" w14:textId="1D8DECB1" w:rsidR="00B46A96" w:rsidRPr="00AF6B4E" w:rsidRDefault="00500D98" w:rsidP="00500D98">
            <w:pPr>
              <w:spacing w:after="40"/>
              <w:ind w:right="-79" w:hanging="108"/>
              <w:jc w:val="center"/>
              <w:rPr>
                <w:rFonts w:asciiTheme="minorEastAsia" w:eastAsia="PMingLiU" w:hAnsiTheme="minorEastAsia" w:cs="Times New Roman"/>
                <w:color w:val="000000" w:themeColor="text1"/>
                <w:sz w:val="20"/>
                <w:szCs w:val="20"/>
              </w:rPr>
            </w:pPr>
            <w:r w:rsidRPr="0054182D">
              <w:rPr>
                <w:rFonts w:asciiTheme="minorEastAsia" w:hAnsiTheme="minorEastAsia" w:cs="Times New Roman" w:hint="eastAsia"/>
                <w:color w:val="000000" w:themeColor="text1"/>
                <w:sz w:val="19"/>
                <w:szCs w:val="19"/>
              </w:rPr>
              <w:t>陳家樂,譚志華</w:t>
            </w:r>
          </w:p>
        </w:tc>
        <w:tc>
          <w:tcPr>
            <w:tcW w:w="1896" w:type="dxa"/>
          </w:tcPr>
          <w:p w14:paraId="69397715" w14:textId="114B6C5F" w:rsidR="0082105D" w:rsidRPr="003060EC" w:rsidRDefault="0082105D" w:rsidP="002D34E3">
            <w:pPr>
              <w:spacing w:after="40"/>
              <w:ind w:right="-79" w:hanging="108"/>
              <w:jc w:val="center"/>
              <w:rPr>
                <w:rFonts w:asciiTheme="minorEastAsia" w:hAnsiTheme="minorEastAsia" w:cs="Times New Roman"/>
                <w:b/>
                <w:sz w:val="20"/>
                <w:szCs w:val="20"/>
                <w:u w:val="single"/>
              </w:rPr>
            </w:pPr>
            <w:r w:rsidRPr="003060EC">
              <w:rPr>
                <w:rFonts w:asciiTheme="minorEastAsia" w:hAnsiTheme="minorEastAsia" w:cs="Times New Roman" w:hint="eastAsia"/>
                <w:b/>
                <w:sz w:val="20"/>
                <w:szCs w:val="20"/>
                <w:u w:val="single"/>
              </w:rPr>
              <w:t>下主日</w:t>
            </w:r>
          </w:p>
          <w:p w14:paraId="6A71E068" w14:textId="2DBAEABF" w:rsidR="0054182D" w:rsidRPr="00DB2397" w:rsidRDefault="0054182D" w:rsidP="0054182D">
            <w:pPr>
              <w:spacing w:after="40"/>
              <w:ind w:right="-79" w:hanging="108"/>
              <w:jc w:val="center"/>
              <w:rPr>
                <w:rFonts w:asciiTheme="minorEastAsia" w:hAnsiTheme="minorEastAsia" w:cs="Times New Roman"/>
                <w:color w:val="000000" w:themeColor="text1"/>
                <w:sz w:val="19"/>
                <w:szCs w:val="19"/>
              </w:rPr>
            </w:pPr>
            <w:r w:rsidRPr="00DB2397">
              <w:rPr>
                <w:rFonts w:asciiTheme="minorEastAsia" w:hAnsiTheme="minorEastAsia" w:cs="Times New Roman"/>
                <w:color w:val="000000" w:themeColor="text1"/>
                <w:sz w:val="19"/>
                <w:szCs w:val="19"/>
              </w:rPr>
              <w:t>黃國強</w:t>
            </w:r>
          </w:p>
          <w:p w14:paraId="76CC699D" w14:textId="2352E99E" w:rsidR="0054182D" w:rsidRPr="00DB2397" w:rsidRDefault="0054182D" w:rsidP="0054182D">
            <w:pPr>
              <w:spacing w:after="40"/>
              <w:ind w:right="-79" w:hanging="108"/>
              <w:jc w:val="center"/>
              <w:rPr>
                <w:rFonts w:asciiTheme="minorEastAsia" w:hAnsiTheme="minorEastAsia" w:cs="Times New Roman"/>
                <w:color w:val="000000" w:themeColor="text1"/>
                <w:sz w:val="19"/>
                <w:szCs w:val="19"/>
              </w:rPr>
            </w:pPr>
            <w:r w:rsidRPr="00DB2397">
              <w:rPr>
                <w:rFonts w:asciiTheme="minorEastAsia" w:hAnsiTheme="minorEastAsia" w:cs="Times New Roman" w:hint="eastAsia"/>
                <w:color w:val="000000" w:themeColor="text1"/>
                <w:sz w:val="19"/>
                <w:szCs w:val="19"/>
              </w:rPr>
              <w:t>湯偉明傳道</w:t>
            </w:r>
          </w:p>
          <w:p w14:paraId="3ED91469" w14:textId="47E192CC" w:rsidR="0054182D" w:rsidRPr="00DB2397" w:rsidRDefault="0054182D" w:rsidP="0054182D">
            <w:pPr>
              <w:spacing w:after="40"/>
              <w:ind w:right="-79" w:hanging="108"/>
              <w:jc w:val="center"/>
              <w:rPr>
                <w:rFonts w:asciiTheme="minorEastAsia" w:hAnsiTheme="minorEastAsia" w:cs="Times New Roman"/>
                <w:color w:val="000000" w:themeColor="text1"/>
                <w:sz w:val="19"/>
                <w:szCs w:val="19"/>
              </w:rPr>
            </w:pPr>
            <w:r w:rsidRPr="00DB2397">
              <w:rPr>
                <w:rFonts w:asciiTheme="minorEastAsia" w:hAnsiTheme="minorEastAsia" w:cs="Times New Roman" w:hint="eastAsia"/>
                <w:color w:val="000000" w:themeColor="text1"/>
                <w:sz w:val="19"/>
                <w:szCs w:val="19"/>
              </w:rPr>
              <w:t>郭區以祺</w:t>
            </w:r>
          </w:p>
          <w:p w14:paraId="397C2593" w14:textId="77777777" w:rsidR="0054182D" w:rsidRPr="00DB2397" w:rsidRDefault="0054182D" w:rsidP="00E43D89">
            <w:pPr>
              <w:spacing w:after="40"/>
              <w:ind w:right="-79" w:hanging="108"/>
              <w:jc w:val="center"/>
              <w:rPr>
                <w:rFonts w:asciiTheme="minorEastAsia" w:hAnsiTheme="minorEastAsia" w:cs="Times New Roman"/>
                <w:color w:val="000000" w:themeColor="text1"/>
                <w:sz w:val="19"/>
                <w:szCs w:val="19"/>
              </w:rPr>
            </w:pPr>
            <w:r w:rsidRPr="00DB2397">
              <w:rPr>
                <w:rFonts w:asciiTheme="minorEastAsia" w:hAnsiTheme="minorEastAsia" w:cs="Times New Roman" w:hint="eastAsia"/>
                <w:color w:val="000000" w:themeColor="text1"/>
                <w:sz w:val="19"/>
                <w:szCs w:val="19"/>
              </w:rPr>
              <w:t>區以恆</w:t>
            </w:r>
          </w:p>
          <w:p w14:paraId="3E2871FF" w14:textId="77777777" w:rsidR="0054182D" w:rsidRPr="00DB2397" w:rsidRDefault="0054182D" w:rsidP="00E43D89">
            <w:pPr>
              <w:spacing w:after="40"/>
              <w:ind w:right="-79" w:hanging="108"/>
              <w:jc w:val="center"/>
              <w:rPr>
                <w:rFonts w:asciiTheme="minorEastAsia" w:hAnsiTheme="minorEastAsia" w:cs="Times New Roman"/>
                <w:color w:val="000000" w:themeColor="text1"/>
                <w:sz w:val="19"/>
                <w:szCs w:val="19"/>
              </w:rPr>
            </w:pPr>
            <w:r w:rsidRPr="00DB2397">
              <w:rPr>
                <w:rFonts w:asciiTheme="minorEastAsia" w:hAnsiTheme="minorEastAsia" w:cs="Times New Roman" w:hint="eastAsia"/>
                <w:color w:val="000000" w:themeColor="text1"/>
                <w:sz w:val="19"/>
                <w:szCs w:val="19"/>
              </w:rPr>
              <w:t>劉笑</w:t>
            </w:r>
            <w:r w:rsidR="00DB2397" w:rsidRPr="00DB2397">
              <w:rPr>
                <w:rFonts w:asciiTheme="minorEastAsia" w:hAnsiTheme="minorEastAsia" w:cs="Times New Roman" w:hint="eastAsia"/>
                <w:color w:val="000000" w:themeColor="text1"/>
                <w:sz w:val="19"/>
                <w:szCs w:val="19"/>
              </w:rPr>
              <w:t>華,黃偉俊</w:t>
            </w:r>
          </w:p>
          <w:p w14:paraId="131EF744" w14:textId="77777777" w:rsidR="00DB2397" w:rsidRPr="00DB2397" w:rsidRDefault="00DB2397" w:rsidP="00E43D89">
            <w:pPr>
              <w:spacing w:after="40"/>
              <w:ind w:right="-79" w:hanging="108"/>
              <w:jc w:val="center"/>
              <w:rPr>
                <w:rFonts w:asciiTheme="minorEastAsia" w:hAnsiTheme="minorEastAsia" w:cs="Times New Roman"/>
                <w:color w:val="000000" w:themeColor="text1"/>
                <w:sz w:val="19"/>
                <w:szCs w:val="19"/>
              </w:rPr>
            </w:pPr>
            <w:r w:rsidRPr="00DB2397">
              <w:rPr>
                <w:rFonts w:asciiTheme="minorEastAsia" w:hAnsiTheme="minorEastAsia" w:cs="Times New Roman" w:hint="eastAsia"/>
                <w:color w:val="000000" w:themeColor="text1"/>
                <w:sz w:val="19"/>
                <w:szCs w:val="19"/>
              </w:rPr>
              <w:t>陳張慧英</w:t>
            </w:r>
          </w:p>
          <w:p w14:paraId="2BF2D2B3" w14:textId="6C920FDF" w:rsidR="00DB2397" w:rsidRPr="003956BE" w:rsidRDefault="00DB2397" w:rsidP="00E43D89">
            <w:pPr>
              <w:spacing w:after="40"/>
              <w:ind w:right="-79" w:hanging="108"/>
              <w:jc w:val="center"/>
              <w:rPr>
                <w:rFonts w:asciiTheme="minorEastAsia" w:eastAsia="PMingLiU" w:hAnsiTheme="minorEastAsia" w:cs="Times New Roman"/>
                <w:color w:val="000000" w:themeColor="text1"/>
                <w:sz w:val="20"/>
                <w:szCs w:val="20"/>
              </w:rPr>
            </w:pPr>
            <w:r w:rsidRPr="00DB2397">
              <w:rPr>
                <w:rFonts w:asciiTheme="minorEastAsia" w:hAnsiTheme="minorEastAsia" w:cs="Times New Roman" w:hint="eastAsia"/>
                <w:color w:val="000000" w:themeColor="text1"/>
                <w:sz w:val="19"/>
                <w:szCs w:val="19"/>
              </w:rPr>
              <w:t>趙翰頤,吳漢華</w:t>
            </w:r>
          </w:p>
        </w:tc>
      </w:tr>
      <w:tr w:rsidR="00095705" w14:paraId="02486542" w14:textId="77777777" w:rsidTr="00005498">
        <w:trPr>
          <w:trHeight w:val="509"/>
          <w:jc w:val="center"/>
        </w:trPr>
        <w:tc>
          <w:tcPr>
            <w:tcW w:w="4589" w:type="dxa"/>
            <w:gridSpan w:val="3"/>
          </w:tcPr>
          <w:p w14:paraId="0AF31DB8" w14:textId="34F73AD6" w:rsidR="006E634E" w:rsidRPr="0054182D" w:rsidRDefault="00B55F33" w:rsidP="006A365C">
            <w:pPr>
              <w:spacing w:line="276" w:lineRule="auto"/>
              <w:ind w:right="-78" w:hanging="108"/>
              <w:jc w:val="center"/>
              <w:rPr>
                <w:rFonts w:asciiTheme="minorEastAsia" w:hAnsiTheme="minorEastAsia" w:cs="Times New Roman"/>
                <w:bCs/>
                <w:sz w:val="19"/>
                <w:szCs w:val="19"/>
              </w:rPr>
            </w:pPr>
            <w:r w:rsidRPr="0054182D">
              <w:rPr>
                <w:rFonts w:asciiTheme="minorEastAsia" w:hAnsiTheme="minorEastAsia" w:cs="Times New Roman"/>
                <w:bCs/>
                <w:sz w:val="19"/>
                <w:szCs w:val="19"/>
              </w:rPr>
              <w:t>8</w:t>
            </w:r>
            <w:r w:rsidR="00AF6B4E" w:rsidRPr="0054182D">
              <w:rPr>
                <w:rFonts w:asciiTheme="minorEastAsia" w:hAnsiTheme="minorEastAsia" w:cs="Times New Roman" w:hint="eastAsia"/>
                <w:bCs/>
                <w:sz w:val="19"/>
                <w:szCs w:val="19"/>
              </w:rPr>
              <w:t>月份主餐襄禮</w:t>
            </w:r>
          </w:p>
          <w:p w14:paraId="5FD4D050" w14:textId="450DCAA0" w:rsidR="00AF6B4E" w:rsidRPr="003060EC" w:rsidRDefault="003060EC" w:rsidP="003060EC">
            <w:pPr>
              <w:spacing w:line="276" w:lineRule="auto"/>
              <w:ind w:right="-78" w:hanging="108"/>
              <w:jc w:val="center"/>
              <w:rPr>
                <w:rFonts w:asciiTheme="minorEastAsia" w:eastAsia="PMingLiU" w:hAnsiTheme="minorEastAsia" w:cs="Times New Roman"/>
                <w:bCs/>
                <w:sz w:val="18"/>
                <w:szCs w:val="18"/>
              </w:rPr>
            </w:pPr>
            <w:r w:rsidRPr="0054182D">
              <w:rPr>
                <w:rFonts w:asciiTheme="minorEastAsia" w:hAnsiTheme="minorEastAsia" w:cs="Times New Roman" w:hint="eastAsia"/>
                <w:color w:val="000000" w:themeColor="text1"/>
                <w:sz w:val="19"/>
                <w:szCs w:val="19"/>
              </w:rPr>
              <w:t>鍾敏順</w:t>
            </w:r>
            <w:r w:rsidR="007E5F32" w:rsidRPr="0054182D">
              <w:rPr>
                <w:rFonts w:asciiTheme="minorEastAsia" w:hAnsiTheme="minorEastAsia" w:cs="Times New Roman" w:hint="eastAsia"/>
                <w:color w:val="000000" w:themeColor="text1"/>
                <w:sz w:val="19"/>
                <w:szCs w:val="19"/>
              </w:rPr>
              <w:t>,譚歐陽婉君</w:t>
            </w:r>
            <w:r w:rsidRPr="0054182D">
              <w:rPr>
                <w:rFonts w:asciiTheme="minorEastAsia" w:eastAsia="PMingLiU" w:hAnsiTheme="minorEastAsia" w:cs="Times New Roman" w:hint="eastAsia"/>
                <w:color w:val="000000" w:themeColor="text1"/>
                <w:sz w:val="19"/>
                <w:szCs w:val="19"/>
              </w:rPr>
              <w:t>,</w:t>
            </w:r>
            <w:r w:rsidRPr="0054182D">
              <w:rPr>
                <w:rFonts w:asciiTheme="minorEastAsia" w:hAnsiTheme="minorEastAsia" w:cs="Times New Roman" w:hint="eastAsia"/>
                <w:color w:val="000000" w:themeColor="text1"/>
                <w:sz w:val="19"/>
                <w:szCs w:val="19"/>
              </w:rPr>
              <w:t>黃國強</w:t>
            </w:r>
          </w:p>
        </w:tc>
      </w:tr>
    </w:tbl>
    <w:p w14:paraId="684B3552" w14:textId="3D142081" w:rsidR="00360488" w:rsidRDefault="00216932" w:rsidP="00071BC7">
      <w:pPr>
        <w:spacing w:after="0"/>
        <w:jc w:val="center"/>
        <w:rPr>
          <w:rFonts w:ascii="Times New Roman" w:hAnsiTheme="minorEastAsia" w:cs="Times New Roman"/>
          <w:b/>
          <w:bCs/>
          <w:spacing w:val="6"/>
          <w:sz w:val="36"/>
          <w:szCs w:val="24"/>
          <w:lang w:eastAsia="zh-CN"/>
        </w:rPr>
      </w:pPr>
      <w:r>
        <w:rPr>
          <w:rFonts w:ascii="Times New Roman" w:hAnsiTheme="minorEastAsia" w:cs="Times New Roman"/>
          <w:b/>
          <w:bCs/>
          <w:spacing w:val="6"/>
          <w:sz w:val="36"/>
          <w:szCs w:val="24"/>
          <w:lang w:eastAsia="zh-CN"/>
        </w:rPr>
        <w:br w:type="column"/>
      </w:r>
      <w:r w:rsidR="00360488" w:rsidRPr="009E7AF1">
        <w:rPr>
          <w:rFonts w:asciiTheme="majorEastAsia" w:eastAsiaTheme="majorEastAsia" w:hAnsiTheme="majorEastAsia" w:cs="Times New Roman"/>
          <w:b/>
          <w:bCs/>
          <w:spacing w:val="6"/>
          <w:sz w:val="36"/>
          <w:szCs w:val="24"/>
          <w:lang w:eastAsia="zh-CN"/>
        </w:rPr>
        <w:lastRenderedPageBreak/>
        <w:t>国语主日崇拜</w:t>
      </w:r>
    </w:p>
    <w:p w14:paraId="3818CFDB" w14:textId="469AE8F9" w:rsidR="00071BC7" w:rsidRPr="004301E4" w:rsidRDefault="00BA4886" w:rsidP="00071BC7">
      <w:pPr>
        <w:spacing w:after="0"/>
        <w:jc w:val="center"/>
        <w:rPr>
          <w:rFonts w:asciiTheme="majorEastAsia" w:eastAsiaTheme="majorEastAsia" w:hAnsiTheme="majorEastAsia" w:cs="Times New Roman"/>
          <w:b/>
          <w:iCs/>
          <w:sz w:val="24"/>
          <w:szCs w:val="24"/>
          <w:lang w:eastAsia="zh-CN"/>
        </w:rPr>
      </w:pPr>
      <w:r w:rsidRPr="004301E4">
        <w:rPr>
          <w:rFonts w:asciiTheme="majorEastAsia" w:eastAsiaTheme="majorEastAsia" w:hAnsiTheme="majorEastAsia" w:cs="Times New Roman"/>
          <w:b/>
          <w:iCs/>
          <w:sz w:val="24"/>
          <w:szCs w:val="24"/>
          <w:lang w:eastAsia="zh-CN"/>
        </w:rPr>
        <w:t>202</w:t>
      </w:r>
      <w:r w:rsidR="00F448DD">
        <w:rPr>
          <w:rFonts w:asciiTheme="majorEastAsia" w:eastAsiaTheme="majorEastAsia" w:hAnsiTheme="majorEastAsia" w:cs="Times New Roman"/>
          <w:b/>
          <w:iCs/>
          <w:sz w:val="24"/>
          <w:szCs w:val="24"/>
          <w:lang w:eastAsia="zh-CN"/>
        </w:rPr>
        <w:t>6</w:t>
      </w:r>
      <w:r w:rsidR="00071BC7" w:rsidRPr="004301E4">
        <w:rPr>
          <w:rFonts w:asciiTheme="majorEastAsia" w:eastAsiaTheme="majorEastAsia" w:hAnsiTheme="majorEastAsia" w:cs="Times New Roman"/>
          <w:b/>
          <w:iCs/>
          <w:sz w:val="24"/>
          <w:szCs w:val="24"/>
          <w:lang w:eastAsia="zh-CN"/>
        </w:rPr>
        <w:t>年</w:t>
      </w:r>
      <w:r w:rsidR="00F37106">
        <w:rPr>
          <w:rFonts w:asciiTheme="majorEastAsia" w:eastAsiaTheme="majorEastAsia" w:hAnsiTheme="majorEastAsia" w:cs="Times New Roman"/>
          <w:b/>
          <w:iCs/>
          <w:sz w:val="24"/>
          <w:szCs w:val="24"/>
          <w:lang w:eastAsia="zh-CN"/>
        </w:rPr>
        <w:t>8</w:t>
      </w:r>
      <w:r w:rsidR="00071BC7" w:rsidRPr="004301E4">
        <w:rPr>
          <w:rFonts w:asciiTheme="majorEastAsia" w:eastAsiaTheme="majorEastAsia" w:hAnsiTheme="majorEastAsia" w:cs="Times New Roman"/>
          <w:b/>
          <w:iCs/>
          <w:sz w:val="24"/>
          <w:szCs w:val="24"/>
          <w:lang w:eastAsia="zh-CN"/>
        </w:rPr>
        <w:t>月</w:t>
      </w:r>
      <w:r w:rsidR="00F37106">
        <w:rPr>
          <w:rFonts w:asciiTheme="majorEastAsia" w:eastAsiaTheme="majorEastAsia" w:hAnsiTheme="majorEastAsia" w:cs="Times New Roman"/>
          <w:b/>
          <w:iCs/>
          <w:sz w:val="24"/>
          <w:szCs w:val="24"/>
          <w:lang w:eastAsia="zh-CN"/>
        </w:rPr>
        <w:t>2</w:t>
      </w:r>
      <w:r w:rsidR="00071BC7" w:rsidRPr="004301E4">
        <w:rPr>
          <w:rFonts w:asciiTheme="majorEastAsia" w:eastAsiaTheme="majorEastAsia" w:hAnsiTheme="majorEastAsia" w:cs="Times New Roman"/>
          <w:b/>
          <w:iCs/>
          <w:sz w:val="24"/>
          <w:szCs w:val="24"/>
          <w:lang w:eastAsia="zh-CN"/>
        </w:rPr>
        <w:t xml:space="preserve">日上午9:30 </w:t>
      </w:r>
    </w:p>
    <w:p w14:paraId="3AE72A69" w14:textId="2748D813" w:rsidR="00A80EC2" w:rsidRPr="006F7DF3" w:rsidRDefault="00A80EC2" w:rsidP="00A80EC2">
      <w:pPr>
        <w:spacing w:after="40"/>
        <w:jc w:val="center"/>
        <w:rPr>
          <w:rFonts w:asciiTheme="majorEastAsia" w:eastAsiaTheme="majorEastAsia" w:hAnsiTheme="majorEastAsia" w:cs="Times New Roman"/>
          <w:b/>
          <w:iCs/>
          <w:sz w:val="20"/>
          <w:szCs w:val="20"/>
          <w:lang w:eastAsia="zh-HK"/>
        </w:rPr>
      </w:pPr>
      <w:r w:rsidRPr="009E7AF1">
        <w:rPr>
          <w:rFonts w:asciiTheme="majorEastAsia" w:eastAsiaTheme="majorEastAsia" w:hAnsiTheme="majorEastAsia" w:cs="Times New Roman" w:hint="eastAsia"/>
          <w:b/>
          <w:iCs/>
          <w:sz w:val="20"/>
          <w:szCs w:val="20"/>
        </w:rPr>
        <w:t>本年度教</w:t>
      </w:r>
      <w:r w:rsidRPr="009E7AF1">
        <w:rPr>
          <w:rFonts w:asciiTheme="majorEastAsia" w:eastAsiaTheme="majorEastAsia" w:hAnsiTheme="majorEastAsia" w:cs="MS Mincho"/>
          <w:b/>
          <w:iCs/>
          <w:sz w:val="20"/>
          <w:szCs w:val="20"/>
        </w:rPr>
        <w:t>會</w:t>
      </w:r>
      <w:r w:rsidRPr="009E7AF1">
        <w:rPr>
          <w:rFonts w:asciiTheme="majorEastAsia" w:eastAsiaTheme="majorEastAsia" w:hAnsiTheme="majorEastAsia" w:cs="Times New Roman" w:hint="eastAsia"/>
          <w:b/>
          <w:iCs/>
          <w:sz w:val="20"/>
          <w:szCs w:val="20"/>
        </w:rPr>
        <w:t>主</w:t>
      </w:r>
      <w:r w:rsidRPr="009E7AF1">
        <w:rPr>
          <w:rFonts w:asciiTheme="majorEastAsia" w:eastAsiaTheme="majorEastAsia" w:hAnsiTheme="majorEastAsia" w:cs="MS Mincho"/>
          <w:b/>
          <w:iCs/>
          <w:sz w:val="20"/>
          <w:szCs w:val="20"/>
        </w:rPr>
        <w:t>題</w:t>
      </w:r>
      <w:r w:rsidRPr="009E7AF1">
        <w:rPr>
          <w:rFonts w:asciiTheme="majorEastAsia" w:eastAsiaTheme="majorEastAsia" w:hAnsiTheme="majorEastAsia" w:cs="Times New Roman" w:hint="eastAsia"/>
          <w:b/>
          <w:iCs/>
          <w:sz w:val="20"/>
          <w:szCs w:val="20"/>
        </w:rPr>
        <w:t>《</w:t>
      </w:r>
      <w:r w:rsidRPr="00A80EC2">
        <w:rPr>
          <w:rFonts w:asciiTheme="minorEastAsia" w:hAnsiTheme="minorEastAsia" w:cs="Times New Roman" w:hint="eastAsia"/>
          <w:b/>
          <w:iCs/>
          <w:sz w:val="20"/>
          <w:szCs w:val="20"/>
        </w:rPr>
        <w:t>在基督裏分外殷勤</w:t>
      </w:r>
      <w:r w:rsidRPr="009E7AF1">
        <w:rPr>
          <w:rFonts w:asciiTheme="majorEastAsia" w:eastAsiaTheme="majorEastAsia" w:hAnsiTheme="majorEastAsia" w:cs="Times New Roman" w:hint="eastAsia"/>
          <w:b/>
          <w:iCs/>
          <w:sz w:val="20"/>
          <w:szCs w:val="20"/>
        </w:rPr>
        <w:t>》</w:t>
      </w:r>
      <w:r w:rsidRPr="00A80EC2">
        <w:rPr>
          <w:rFonts w:asciiTheme="minorEastAsia" w:hAnsiTheme="minorEastAsia" w:cs="Times New Roman" w:hint="eastAsia"/>
          <w:b/>
          <w:iCs/>
          <w:sz w:val="20"/>
          <w:szCs w:val="20"/>
        </w:rPr>
        <w:t>彼後1</w:t>
      </w:r>
      <w:r w:rsidRPr="00A80EC2">
        <w:rPr>
          <w:rFonts w:asciiTheme="minorEastAsia" w:hAnsiTheme="minorEastAsia" w:cs="Times New Roman"/>
          <w:b/>
          <w:iCs/>
          <w:sz w:val="20"/>
          <w:szCs w:val="20"/>
        </w:rPr>
        <w:t>:3-</w:t>
      </w:r>
      <w:r w:rsidR="008C2B93">
        <w:rPr>
          <w:rFonts w:asciiTheme="minorEastAsia" w:hAnsiTheme="minorEastAsia" w:cs="Times New Roman"/>
          <w:b/>
          <w:iCs/>
          <w:sz w:val="20"/>
          <w:szCs w:val="20"/>
        </w:rPr>
        <w:t>11</w:t>
      </w:r>
    </w:p>
    <w:p w14:paraId="0C9CC0AC" w14:textId="6BE8CDAF" w:rsidR="00071BC7" w:rsidRDefault="00071BC7" w:rsidP="00436DF7">
      <w:pPr>
        <w:spacing w:before="120" w:after="40" w:line="360" w:lineRule="auto"/>
        <w:rPr>
          <w:rFonts w:ascii="Times New Roman" w:hAnsi="Times New Roman" w:cs="Times New Roman"/>
          <w:b/>
          <w:lang w:eastAsia="zh-CN"/>
        </w:rPr>
      </w:pPr>
      <w:r w:rsidRPr="00BF286D">
        <w:rPr>
          <w:rFonts w:ascii="Times New Roman" w:hAnsi="Times New Roman" w:cs="Times New Roman"/>
          <w:b/>
          <w:lang w:eastAsia="zh-CN"/>
        </w:rPr>
        <w:t>【</w:t>
      </w:r>
      <w:r w:rsidRPr="00122DAA">
        <w:rPr>
          <w:rFonts w:asciiTheme="majorEastAsia" w:eastAsiaTheme="majorEastAsia" w:hAnsiTheme="majorEastAsia" w:cs="Times New Roman"/>
          <w:b/>
          <w:lang w:eastAsia="zh-CN"/>
        </w:rPr>
        <w:t>口唱心和赞美上帝</w:t>
      </w:r>
      <w:r w:rsidRPr="00BF286D">
        <w:rPr>
          <w:rFonts w:ascii="Times New Roman" w:hAnsi="Times New Roman" w:cs="Times New Roman"/>
          <w:b/>
          <w:lang w:eastAsia="zh-CN"/>
        </w:rPr>
        <w:t>】</w:t>
      </w:r>
    </w:p>
    <w:p w14:paraId="74984DF7" w14:textId="57D81971" w:rsidR="00071BC7" w:rsidRPr="001341B9" w:rsidRDefault="00071BC7" w:rsidP="00465766">
      <w:pPr>
        <w:spacing w:after="0" w:line="360" w:lineRule="auto"/>
        <w:ind w:left="448"/>
        <w:rPr>
          <w:rFonts w:asciiTheme="minorEastAsia" w:hAnsiTheme="minorEastAsia"/>
          <w:sz w:val="20"/>
          <w:szCs w:val="20"/>
          <w:lang w:eastAsia="zh-CN"/>
        </w:rPr>
      </w:pPr>
      <w:r w:rsidRPr="001341B9">
        <w:rPr>
          <w:sz w:val="20"/>
          <w:szCs w:val="20"/>
          <w:lang w:eastAsia="zh-CN"/>
        </w:rPr>
        <w:t>序乐</w:t>
      </w:r>
      <w:r w:rsidRPr="001341B9">
        <w:rPr>
          <w:sz w:val="20"/>
          <w:szCs w:val="20"/>
          <w:lang w:eastAsia="zh-CN"/>
        </w:rPr>
        <w:t xml:space="preserve">                        </w:t>
      </w:r>
      <w:r w:rsidR="00A30BE8" w:rsidRPr="001341B9">
        <w:rPr>
          <w:sz w:val="20"/>
          <w:szCs w:val="20"/>
          <w:lang w:eastAsia="zh-CN"/>
        </w:rPr>
        <w:t xml:space="preserve">      </w:t>
      </w:r>
      <w:r w:rsidR="00D34C02">
        <w:rPr>
          <w:sz w:val="20"/>
          <w:szCs w:val="20"/>
          <w:lang w:eastAsia="zh-CN"/>
        </w:rPr>
        <w:t xml:space="preserve"> </w:t>
      </w:r>
      <w:r w:rsidR="00A30BE8" w:rsidRPr="001341B9">
        <w:rPr>
          <w:sz w:val="20"/>
          <w:szCs w:val="20"/>
          <w:lang w:eastAsia="zh-CN"/>
        </w:rPr>
        <w:t xml:space="preserve">         </w:t>
      </w:r>
      <w:r w:rsidRPr="001341B9">
        <w:rPr>
          <w:sz w:val="20"/>
          <w:szCs w:val="20"/>
          <w:lang w:eastAsia="zh-CN"/>
        </w:rPr>
        <w:t xml:space="preserve">  </w:t>
      </w:r>
      <w:r w:rsidR="002E4462" w:rsidRPr="001341B9">
        <w:rPr>
          <w:sz w:val="20"/>
          <w:szCs w:val="20"/>
          <w:lang w:eastAsia="zh-CN"/>
        </w:rPr>
        <w:t xml:space="preserve"> </w:t>
      </w:r>
      <w:r w:rsidR="00FA0DD7" w:rsidRPr="001341B9">
        <w:rPr>
          <w:sz w:val="20"/>
          <w:szCs w:val="20"/>
          <w:lang w:eastAsia="zh-CN"/>
        </w:rPr>
        <w:t xml:space="preserve"> </w:t>
      </w:r>
      <w:r w:rsidR="00C53E1C">
        <w:rPr>
          <w:sz w:val="20"/>
          <w:szCs w:val="20"/>
          <w:lang w:eastAsia="zh-CN"/>
        </w:rPr>
        <w:t xml:space="preserve"> </w:t>
      </w:r>
      <w:r w:rsidR="00FF331D">
        <w:rPr>
          <w:sz w:val="20"/>
          <w:szCs w:val="20"/>
          <w:lang w:eastAsia="zh-CN"/>
        </w:rPr>
        <w:t xml:space="preserve"> </w:t>
      </w:r>
      <w:r w:rsidR="008E471A" w:rsidRPr="001341B9">
        <w:rPr>
          <w:sz w:val="20"/>
          <w:szCs w:val="20"/>
          <w:lang w:eastAsia="zh-CN"/>
        </w:rPr>
        <w:t xml:space="preserve"> </w:t>
      </w:r>
      <w:r w:rsidRPr="001341B9">
        <w:rPr>
          <w:sz w:val="20"/>
          <w:szCs w:val="20"/>
          <w:lang w:eastAsia="zh-CN"/>
        </w:rPr>
        <w:t xml:space="preserve"> </w:t>
      </w:r>
      <w:r w:rsidR="00381706" w:rsidRPr="001341B9">
        <w:rPr>
          <w:sz w:val="20"/>
          <w:szCs w:val="20"/>
          <w:lang w:eastAsia="zh-CN"/>
        </w:rPr>
        <w:t xml:space="preserve"> </w:t>
      </w:r>
      <w:r w:rsidR="00E27736">
        <w:rPr>
          <w:sz w:val="20"/>
          <w:szCs w:val="20"/>
          <w:lang w:eastAsia="zh-CN"/>
        </w:rPr>
        <w:t xml:space="preserve"> </w:t>
      </w:r>
      <w:r w:rsidR="00D34C02">
        <w:rPr>
          <w:sz w:val="20"/>
          <w:szCs w:val="20"/>
          <w:lang w:eastAsia="zh-CN"/>
        </w:rPr>
        <w:t xml:space="preserve"> </w:t>
      </w:r>
      <w:r w:rsidR="00315F02">
        <w:rPr>
          <w:sz w:val="20"/>
          <w:szCs w:val="20"/>
          <w:lang w:eastAsia="zh-CN"/>
        </w:rPr>
        <w:t xml:space="preserve"> </w:t>
      </w:r>
      <w:r w:rsidR="000F4E11" w:rsidRPr="001341B9">
        <w:rPr>
          <w:sz w:val="20"/>
          <w:szCs w:val="20"/>
          <w:lang w:eastAsia="zh-CN"/>
        </w:rPr>
        <w:t xml:space="preserve"> </w:t>
      </w:r>
      <w:r w:rsidR="001C15BF" w:rsidRPr="001341B9">
        <w:rPr>
          <w:sz w:val="20"/>
          <w:szCs w:val="20"/>
          <w:lang w:eastAsia="zh-CN"/>
        </w:rPr>
        <w:t xml:space="preserve"> </w:t>
      </w:r>
      <w:r w:rsidR="00153832">
        <w:rPr>
          <w:sz w:val="20"/>
          <w:szCs w:val="20"/>
          <w:lang w:eastAsia="zh-CN"/>
        </w:rPr>
        <w:t xml:space="preserve"> </w:t>
      </w:r>
      <w:r w:rsidR="002213E4">
        <w:rPr>
          <w:sz w:val="20"/>
          <w:szCs w:val="20"/>
          <w:lang w:eastAsia="zh-CN"/>
        </w:rPr>
        <w:t xml:space="preserve"> </w:t>
      </w:r>
      <w:r w:rsidR="00245118">
        <w:rPr>
          <w:sz w:val="20"/>
          <w:szCs w:val="20"/>
          <w:lang w:eastAsia="zh-CN"/>
        </w:rPr>
        <w:t xml:space="preserve"> </w:t>
      </w:r>
      <w:r w:rsidR="005141F3" w:rsidRPr="001341B9">
        <w:rPr>
          <w:sz w:val="20"/>
          <w:szCs w:val="20"/>
          <w:lang w:eastAsia="zh-CN"/>
        </w:rPr>
        <w:t xml:space="preserve"> </w:t>
      </w:r>
      <w:r w:rsidR="008370D8" w:rsidRPr="001341B9">
        <w:rPr>
          <w:sz w:val="20"/>
          <w:szCs w:val="20"/>
          <w:lang w:eastAsia="zh-CN"/>
        </w:rPr>
        <w:t xml:space="preserve"> </w:t>
      </w:r>
      <w:r w:rsidR="00ED1ADF">
        <w:rPr>
          <w:sz w:val="20"/>
          <w:szCs w:val="20"/>
          <w:lang w:eastAsia="zh-CN"/>
        </w:rPr>
        <w:t xml:space="preserve"> </w:t>
      </w:r>
      <w:r w:rsidR="00C10E44" w:rsidRPr="001341B9">
        <w:rPr>
          <w:sz w:val="20"/>
          <w:szCs w:val="20"/>
          <w:lang w:eastAsia="zh-CN"/>
        </w:rPr>
        <w:t xml:space="preserve"> </w:t>
      </w:r>
      <w:r w:rsidRPr="001341B9">
        <w:rPr>
          <w:sz w:val="20"/>
          <w:szCs w:val="20"/>
          <w:lang w:eastAsia="zh-CN"/>
        </w:rPr>
        <w:t xml:space="preserve">  </w:t>
      </w:r>
      <w:r w:rsidRPr="001341B9">
        <w:rPr>
          <w:rFonts w:asciiTheme="minorEastAsia" w:hAnsiTheme="minorEastAsia" w:hint="eastAsia"/>
          <w:color w:val="222222"/>
          <w:sz w:val="20"/>
          <w:szCs w:val="20"/>
          <w:shd w:val="clear" w:color="auto" w:fill="FFFFFF"/>
          <w:lang w:eastAsia="zh-CN"/>
        </w:rPr>
        <w:t>安静默祷</w:t>
      </w:r>
    </w:p>
    <w:p w14:paraId="11F3E183" w14:textId="4CFF825A" w:rsidR="00071BC7" w:rsidRPr="001341B9" w:rsidRDefault="00071BC7" w:rsidP="00465766">
      <w:pPr>
        <w:tabs>
          <w:tab w:val="left" w:pos="3969"/>
        </w:tabs>
        <w:spacing w:after="0" w:line="360" w:lineRule="auto"/>
        <w:ind w:left="448"/>
        <w:rPr>
          <w:rFonts w:asciiTheme="minorEastAsia" w:hAnsiTheme="minorEastAsia"/>
          <w:sz w:val="20"/>
          <w:szCs w:val="20"/>
          <w:lang w:eastAsia="zh-CN"/>
        </w:rPr>
      </w:pPr>
      <w:r w:rsidRPr="001341B9">
        <w:rPr>
          <w:sz w:val="20"/>
          <w:szCs w:val="20"/>
          <w:lang w:eastAsia="zh-CN"/>
        </w:rPr>
        <w:t>宣召</w:t>
      </w:r>
      <w:r w:rsidR="00A30BE8" w:rsidRPr="001341B9">
        <w:rPr>
          <w:sz w:val="20"/>
          <w:szCs w:val="20"/>
          <w:lang w:eastAsia="zh-CN"/>
        </w:rPr>
        <w:t xml:space="preserve">  </w:t>
      </w:r>
      <w:r w:rsidR="00322B81">
        <w:rPr>
          <w:sz w:val="20"/>
          <w:szCs w:val="20"/>
          <w:lang w:eastAsia="zh-CN"/>
        </w:rPr>
        <w:t xml:space="preserve"> </w:t>
      </w:r>
      <w:r w:rsidR="00EE5F40">
        <w:rPr>
          <w:sz w:val="20"/>
          <w:szCs w:val="20"/>
          <w:lang w:eastAsia="zh-CN"/>
        </w:rPr>
        <w:t xml:space="preserve"> </w:t>
      </w:r>
      <w:r w:rsidR="00DF43EC">
        <w:rPr>
          <w:sz w:val="20"/>
          <w:szCs w:val="20"/>
          <w:lang w:eastAsia="zh-CN"/>
        </w:rPr>
        <w:t xml:space="preserve"> </w:t>
      </w:r>
      <w:r w:rsidR="00582AB5">
        <w:rPr>
          <w:sz w:val="20"/>
          <w:szCs w:val="20"/>
          <w:lang w:eastAsia="zh-CN"/>
        </w:rPr>
        <w:t xml:space="preserve"> </w:t>
      </w:r>
      <w:r w:rsidR="00425FD2">
        <w:rPr>
          <w:sz w:val="20"/>
          <w:szCs w:val="20"/>
          <w:lang w:eastAsia="zh-CN"/>
        </w:rPr>
        <w:t xml:space="preserve"> </w:t>
      </w:r>
      <w:r w:rsidR="00C5344E">
        <w:rPr>
          <w:sz w:val="20"/>
          <w:szCs w:val="20"/>
          <w:lang w:eastAsia="zh-CN"/>
        </w:rPr>
        <w:t xml:space="preserve"> </w:t>
      </w:r>
      <w:r w:rsidR="00DF43EC">
        <w:rPr>
          <w:sz w:val="20"/>
          <w:szCs w:val="20"/>
          <w:lang w:eastAsia="zh-CN"/>
        </w:rPr>
        <w:t xml:space="preserve"> </w:t>
      </w:r>
      <w:r w:rsidR="00BA18DE">
        <w:rPr>
          <w:sz w:val="20"/>
          <w:szCs w:val="20"/>
          <w:lang w:eastAsia="zh-CN"/>
        </w:rPr>
        <w:t xml:space="preserve"> </w:t>
      </w:r>
      <w:r w:rsidR="003B266B">
        <w:rPr>
          <w:sz w:val="20"/>
          <w:szCs w:val="20"/>
          <w:lang w:eastAsia="zh-CN"/>
        </w:rPr>
        <w:t xml:space="preserve">    </w:t>
      </w:r>
      <w:r w:rsidR="00A30BE8" w:rsidRPr="001341B9">
        <w:rPr>
          <w:sz w:val="20"/>
          <w:szCs w:val="20"/>
          <w:lang w:eastAsia="zh-CN"/>
        </w:rPr>
        <w:t xml:space="preserve"> </w:t>
      </w:r>
      <w:r w:rsidR="00703F5D" w:rsidRPr="001341B9">
        <w:rPr>
          <w:rFonts w:asciiTheme="minorEastAsia" w:hAnsiTheme="minorEastAsia" w:cs="Times New Roman" w:hint="eastAsia"/>
          <w:sz w:val="20"/>
          <w:szCs w:val="20"/>
          <w:lang w:eastAsia="zh-CN"/>
        </w:rPr>
        <w:t>〈</w:t>
      </w:r>
      <w:r w:rsidR="00BA18DE" w:rsidRPr="00072F82">
        <w:rPr>
          <w:rFonts w:asciiTheme="minorEastAsia" w:hAnsiTheme="minorEastAsia" w:hint="eastAsia"/>
          <w:color w:val="000000"/>
          <w:sz w:val="20"/>
          <w:szCs w:val="20"/>
          <w:lang w:eastAsia="zh-CN"/>
        </w:rPr>
        <w:t>诗</w:t>
      </w:r>
      <w:r w:rsidR="0050543A">
        <w:rPr>
          <w:rFonts w:asciiTheme="minorEastAsia" w:eastAsia="PMingLiU" w:hAnsiTheme="minorEastAsia" w:hint="eastAsia"/>
          <w:color w:val="000000"/>
          <w:sz w:val="20"/>
          <w:szCs w:val="20"/>
          <w:lang w:eastAsia="zh-CN"/>
        </w:rPr>
        <w:t>1</w:t>
      </w:r>
      <w:r w:rsidR="0050543A">
        <w:rPr>
          <w:rFonts w:asciiTheme="minorEastAsia" w:eastAsia="PMingLiU" w:hAnsiTheme="minorEastAsia"/>
          <w:color w:val="000000"/>
          <w:sz w:val="20"/>
          <w:szCs w:val="20"/>
          <w:lang w:eastAsia="zh-CN"/>
        </w:rPr>
        <w:t>17:1-2</w:t>
      </w:r>
      <w:r w:rsidR="008F315C" w:rsidRPr="00DE65DD">
        <w:rPr>
          <w:rFonts w:asciiTheme="minorEastAsia" w:hAnsiTheme="minorEastAsia" w:cs="Times New Roman"/>
          <w:sz w:val="20"/>
          <w:szCs w:val="20"/>
          <w:lang w:eastAsia="zh-CN"/>
        </w:rPr>
        <w:t>〉</w:t>
      </w:r>
      <w:r w:rsidR="00A3513B">
        <w:rPr>
          <w:sz w:val="20"/>
          <w:szCs w:val="20"/>
          <w:lang w:eastAsia="zh-CN"/>
        </w:rPr>
        <w:t xml:space="preserve">  </w:t>
      </w:r>
      <w:r w:rsidR="006705B6">
        <w:rPr>
          <w:sz w:val="20"/>
          <w:szCs w:val="20"/>
          <w:lang w:eastAsia="zh-CN"/>
        </w:rPr>
        <w:t xml:space="preserve"> </w:t>
      </w:r>
      <w:r w:rsidR="0050543A">
        <w:rPr>
          <w:sz w:val="20"/>
          <w:szCs w:val="20"/>
          <w:lang w:eastAsia="zh-CN"/>
        </w:rPr>
        <w:t xml:space="preserve">      </w:t>
      </w:r>
      <w:r w:rsidR="00BA18DE">
        <w:rPr>
          <w:sz w:val="20"/>
          <w:szCs w:val="20"/>
          <w:lang w:eastAsia="zh-CN"/>
        </w:rPr>
        <w:t xml:space="preserve"> </w:t>
      </w:r>
      <w:r w:rsidR="00425FD2">
        <w:rPr>
          <w:sz w:val="20"/>
          <w:szCs w:val="20"/>
          <w:lang w:eastAsia="zh-CN"/>
        </w:rPr>
        <w:t xml:space="preserve">      </w:t>
      </w:r>
      <w:r w:rsidR="00BA18DE">
        <w:rPr>
          <w:sz w:val="20"/>
          <w:szCs w:val="20"/>
          <w:lang w:eastAsia="zh-CN"/>
        </w:rPr>
        <w:t xml:space="preserve"> </w:t>
      </w:r>
      <w:r w:rsidR="00DF43EC">
        <w:rPr>
          <w:sz w:val="20"/>
          <w:szCs w:val="20"/>
          <w:lang w:eastAsia="zh-CN"/>
        </w:rPr>
        <w:t xml:space="preserve">  </w:t>
      </w:r>
      <w:r w:rsidR="001F521A">
        <w:rPr>
          <w:sz w:val="20"/>
          <w:szCs w:val="20"/>
          <w:lang w:eastAsia="zh-CN"/>
        </w:rPr>
        <w:t xml:space="preserve"> </w:t>
      </w:r>
      <w:r w:rsidR="006548B5">
        <w:rPr>
          <w:sz w:val="20"/>
          <w:szCs w:val="20"/>
          <w:lang w:eastAsia="zh-CN"/>
        </w:rPr>
        <w:t xml:space="preserve"> </w:t>
      </w:r>
      <w:r w:rsidR="00554C76" w:rsidRPr="001341B9">
        <w:rPr>
          <w:sz w:val="20"/>
          <w:szCs w:val="20"/>
          <w:lang w:eastAsia="zh-CN"/>
        </w:rPr>
        <w:t xml:space="preserve"> </w:t>
      </w:r>
      <w:r w:rsidR="008777E5">
        <w:rPr>
          <w:sz w:val="20"/>
          <w:szCs w:val="20"/>
          <w:lang w:eastAsia="zh-CN"/>
        </w:rPr>
        <w:t xml:space="preserve">  </w:t>
      </w:r>
      <w:r w:rsidR="00554C76" w:rsidRPr="001341B9">
        <w:rPr>
          <w:sz w:val="20"/>
          <w:szCs w:val="20"/>
          <w:lang w:eastAsia="zh-CN"/>
        </w:rPr>
        <w:t xml:space="preserve">   </w:t>
      </w:r>
      <w:r w:rsidRPr="001341B9">
        <w:rPr>
          <w:rFonts w:asciiTheme="minorEastAsia" w:hAnsiTheme="minorEastAsia" w:hint="eastAsia"/>
          <w:color w:val="222222"/>
          <w:sz w:val="20"/>
          <w:szCs w:val="20"/>
          <w:shd w:val="clear" w:color="auto" w:fill="FFFFFF"/>
          <w:lang w:eastAsia="zh-CN"/>
        </w:rPr>
        <w:t>主席</w:t>
      </w:r>
    </w:p>
    <w:p w14:paraId="541F1DE7" w14:textId="3B8E0BCD" w:rsidR="00071BC7" w:rsidRPr="001341B9" w:rsidRDefault="00071BC7" w:rsidP="00465766">
      <w:pPr>
        <w:spacing w:after="0" w:line="360" w:lineRule="auto"/>
        <w:ind w:left="448"/>
        <w:rPr>
          <w:rFonts w:asciiTheme="minorEastAsia" w:hAnsiTheme="minorEastAsia"/>
          <w:sz w:val="20"/>
          <w:szCs w:val="20"/>
          <w:lang w:eastAsia="zh-CN"/>
        </w:rPr>
      </w:pPr>
      <w:r w:rsidRPr="001341B9">
        <w:rPr>
          <w:sz w:val="20"/>
          <w:szCs w:val="20"/>
          <w:lang w:eastAsia="zh-CN"/>
        </w:rPr>
        <w:t>同心感恩</w:t>
      </w:r>
      <w:r w:rsidR="009D4341" w:rsidRPr="001341B9">
        <w:rPr>
          <w:sz w:val="20"/>
          <w:szCs w:val="20"/>
          <w:lang w:eastAsia="zh-CN"/>
        </w:rPr>
        <w:tab/>
      </w:r>
      <w:r w:rsidR="00A30BE8" w:rsidRPr="001341B9">
        <w:rPr>
          <w:sz w:val="20"/>
          <w:szCs w:val="20"/>
          <w:lang w:eastAsia="zh-CN"/>
        </w:rPr>
        <w:tab/>
      </w:r>
      <w:r w:rsidR="00A30BE8" w:rsidRPr="001341B9">
        <w:rPr>
          <w:sz w:val="20"/>
          <w:szCs w:val="20"/>
          <w:lang w:eastAsia="zh-CN"/>
        </w:rPr>
        <w:tab/>
      </w:r>
      <w:r w:rsidR="00A30BE8" w:rsidRPr="001341B9">
        <w:rPr>
          <w:sz w:val="20"/>
          <w:szCs w:val="20"/>
          <w:lang w:eastAsia="zh-CN"/>
        </w:rPr>
        <w:tab/>
        <w:t xml:space="preserve"> </w:t>
      </w:r>
      <w:r w:rsidR="009D4341" w:rsidRPr="001341B9">
        <w:rPr>
          <w:sz w:val="20"/>
          <w:szCs w:val="20"/>
          <w:lang w:eastAsia="zh-CN"/>
        </w:rPr>
        <w:t xml:space="preserve"> </w:t>
      </w:r>
      <w:r w:rsidR="00515926" w:rsidRPr="001341B9">
        <w:rPr>
          <w:sz w:val="20"/>
          <w:szCs w:val="20"/>
          <w:lang w:eastAsia="zh-CN"/>
        </w:rPr>
        <w:t xml:space="preserve"> </w:t>
      </w:r>
      <w:r w:rsidR="001C15BF" w:rsidRPr="001341B9">
        <w:rPr>
          <w:sz w:val="20"/>
          <w:szCs w:val="20"/>
          <w:lang w:eastAsia="zh-CN"/>
        </w:rPr>
        <w:t xml:space="preserve"> </w:t>
      </w:r>
      <w:r w:rsidR="00DD639C">
        <w:rPr>
          <w:sz w:val="20"/>
          <w:szCs w:val="20"/>
          <w:lang w:eastAsia="zh-CN"/>
        </w:rPr>
        <w:t xml:space="preserve"> </w:t>
      </w:r>
      <w:r w:rsidR="000F4E11" w:rsidRPr="001341B9">
        <w:rPr>
          <w:sz w:val="20"/>
          <w:szCs w:val="20"/>
          <w:lang w:eastAsia="zh-CN"/>
        </w:rPr>
        <w:t xml:space="preserve"> </w:t>
      </w:r>
      <w:r w:rsidR="00315F02">
        <w:rPr>
          <w:sz w:val="20"/>
          <w:szCs w:val="20"/>
          <w:lang w:eastAsia="zh-CN"/>
        </w:rPr>
        <w:t xml:space="preserve"> </w:t>
      </w:r>
      <w:r w:rsidR="002213E4">
        <w:rPr>
          <w:sz w:val="20"/>
          <w:szCs w:val="20"/>
          <w:lang w:eastAsia="zh-CN"/>
        </w:rPr>
        <w:t xml:space="preserve"> </w:t>
      </w:r>
      <w:r w:rsidR="009C2936" w:rsidRPr="001341B9">
        <w:rPr>
          <w:sz w:val="20"/>
          <w:szCs w:val="20"/>
          <w:lang w:eastAsia="zh-CN"/>
        </w:rPr>
        <w:t xml:space="preserve"> </w:t>
      </w:r>
      <w:r w:rsidRPr="001341B9">
        <w:rPr>
          <w:sz w:val="20"/>
          <w:szCs w:val="20"/>
          <w:lang w:eastAsia="zh-CN"/>
        </w:rPr>
        <w:t xml:space="preserve"> </w:t>
      </w:r>
      <w:r w:rsidR="00CB7E78" w:rsidRPr="001341B9">
        <w:rPr>
          <w:sz w:val="20"/>
          <w:szCs w:val="20"/>
          <w:lang w:eastAsia="zh-CN"/>
        </w:rPr>
        <w:t xml:space="preserve"> </w:t>
      </w:r>
      <w:r w:rsidRPr="001341B9">
        <w:rPr>
          <w:sz w:val="20"/>
          <w:szCs w:val="20"/>
          <w:lang w:eastAsia="zh-CN"/>
        </w:rPr>
        <w:t xml:space="preserve">  </w:t>
      </w:r>
      <w:r w:rsidRPr="001341B9">
        <w:rPr>
          <w:rFonts w:asciiTheme="minorEastAsia" w:hAnsiTheme="minorEastAsia" w:hint="eastAsia"/>
          <w:color w:val="222222"/>
          <w:sz w:val="20"/>
          <w:szCs w:val="20"/>
          <w:shd w:val="clear" w:color="auto" w:fill="FFFFFF"/>
          <w:lang w:eastAsia="zh-CN"/>
        </w:rPr>
        <w:t>主席</w:t>
      </w:r>
    </w:p>
    <w:p w14:paraId="48CB136A" w14:textId="5FCC4C0A" w:rsidR="00071BC7" w:rsidRPr="001341B9" w:rsidRDefault="00071BC7" w:rsidP="00465766">
      <w:pPr>
        <w:spacing w:after="0" w:line="360" w:lineRule="auto"/>
        <w:ind w:left="448"/>
        <w:rPr>
          <w:rFonts w:asciiTheme="minorEastAsia" w:hAnsiTheme="minorEastAsia"/>
          <w:color w:val="222222"/>
          <w:sz w:val="20"/>
          <w:szCs w:val="20"/>
          <w:shd w:val="clear" w:color="auto" w:fill="FFFFFF"/>
          <w:lang w:eastAsia="zh-CN"/>
        </w:rPr>
      </w:pPr>
      <w:r w:rsidRPr="001341B9">
        <w:rPr>
          <w:sz w:val="20"/>
          <w:szCs w:val="20"/>
          <w:lang w:eastAsia="zh-CN"/>
        </w:rPr>
        <w:t>会众赞美</w:t>
      </w:r>
      <w:r w:rsidRPr="001341B9">
        <w:rPr>
          <w:sz w:val="20"/>
          <w:szCs w:val="20"/>
          <w:lang w:eastAsia="zh-CN"/>
        </w:rPr>
        <w:tab/>
      </w:r>
      <w:r w:rsidR="00E6331C" w:rsidRPr="001341B9">
        <w:rPr>
          <w:sz w:val="20"/>
          <w:szCs w:val="20"/>
          <w:lang w:eastAsia="zh-CN"/>
        </w:rPr>
        <w:tab/>
      </w:r>
      <w:r w:rsidR="00A30BE8" w:rsidRPr="001341B9">
        <w:rPr>
          <w:sz w:val="20"/>
          <w:szCs w:val="20"/>
          <w:lang w:eastAsia="zh-CN"/>
        </w:rPr>
        <w:tab/>
      </w:r>
      <w:r w:rsidR="00A30BE8" w:rsidRPr="001341B9">
        <w:rPr>
          <w:sz w:val="20"/>
          <w:szCs w:val="20"/>
          <w:lang w:eastAsia="zh-CN"/>
        </w:rPr>
        <w:tab/>
      </w:r>
      <w:r w:rsidRPr="001341B9">
        <w:rPr>
          <w:sz w:val="20"/>
          <w:szCs w:val="20"/>
          <w:lang w:eastAsia="zh-CN"/>
        </w:rPr>
        <w:t xml:space="preserve">  </w:t>
      </w:r>
      <w:r w:rsidR="001C15BF" w:rsidRPr="001341B9">
        <w:rPr>
          <w:sz w:val="20"/>
          <w:szCs w:val="20"/>
          <w:lang w:eastAsia="zh-CN"/>
        </w:rPr>
        <w:t xml:space="preserve"> </w:t>
      </w:r>
      <w:r w:rsidR="00647D9A">
        <w:rPr>
          <w:sz w:val="20"/>
          <w:szCs w:val="20"/>
          <w:lang w:eastAsia="zh-CN"/>
        </w:rPr>
        <w:t xml:space="preserve"> </w:t>
      </w:r>
      <w:r w:rsidR="008B0795" w:rsidRPr="001341B9">
        <w:rPr>
          <w:sz w:val="20"/>
          <w:szCs w:val="20"/>
          <w:lang w:eastAsia="zh-CN"/>
        </w:rPr>
        <w:t xml:space="preserve"> </w:t>
      </w:r>
      <w:r w:rsidR="002213E4">
        <w:rPr>
          <w:sz w:val="20"/>
          <w:szCs w:val="20"/>
          <w:lang w:eastAsia="zh-CN"/>
        </w:rPr>
        <w:t xml:space="preserve"> </w:t>
      </w:r>
      <w:r w:rsidR="00FB54C2">
        <w:rPr>
          <w:sz w:val="20"/>
          <w:szCs w:val="20"/>
          <w:lang w:eastAsia="zh-CN"/>
        </w:rPr>
        <w:t xml:space="preserve"> </w:t>
      </w:r>
      <w:r w:rsidR="000F4E11" w:rsidRPr="001341B9">
        <w:rPr>
          <w:sz w:val="20"/>
          <w:szCs w:val="20"/>
          <w:lang w:eastAsia="zh-CN"/>
        </w:rPr>
        <w:t xml:space="preserve"> </w:t>
      </w:r>
      <w:r w:rsidR="00065BCB" w:rsidRPr="001341B9">
        <w:rPr>
          <w:sz w:val="20"/>
          <w:szCs w:val="20"/>
          <w:lang w:eastAsia="zh-CN"/>
        </w:rPr>
        <w:t xml:space="preserve"> </w:t>
      </w:r>
      <w:r w:rsidRPr="001341B9">
        <w:rPr>
          <w:sz w:val="20"/>
          <w:szCs w:val="20"/>
          <w:lang w:eastAsia="zh-CN"/>
        </w:rPr>
        <w:t xml:space="preserve">    </w:t>
      </w:r>
      <w:r w:rsidRPr="001341B9">
        <w:rPr>
          <w:rFonts w:asciiTheme="minorEastAsia" w:hAnsiTheme="minorEastAsia" w:hint="eastAsia"/>
          <w:color w:val="222222"/>
          <w:sz w:val="20"/>
          <w:szCs w:val="20"/>
          <w:shd w:val="clear" w:color="auto" w:fill="FFFFFF"/>
          <w:lang w:eastAsia="zh-CN"/>
        </w:rPr>
        <w:t>会众</w:t>
      </w:r>
    </w:p>
    <w:p w14:paraId="3C8D369F" w14:textId="133E3781" w:rsidR="005866D2" w:rsidRDefault="005866D2" w:rsidP="00B31F49">
      <w:pPr>
        <w:spacing w:after="0" w:line="360" w:lineRule="auto"/>
        <w:ind w:left="448"/>
        <w:rPr>
          <w:rFonts w:asciiTheme="minorEastAsia" w:hAnsiTheme="minorEastAsia"/>
          <w:color w:val="222222"/>
          <w:sz w:val="20"/>
          <w:szCs w:val="20"/>
          <w:shd w:val="clear" w:color="auto" w:fill="FFFFFF"/>
          <w:lang w:eastAsia="zh-CN"/>
        </w:rPr>
      </w:pPr>
      <w:r w:rsidRPr="00076058">
        <w:rPr>
          <w:rFonts w:asciiTheme="minorEastAsia" w:hAnsiTheme="minorEastAsia" w:hint="eastAsia"/>
          <w:sz w:val="20"/>
          <w:szCs w:val="20"/>
          <w:lang w:eastAsia="zh-CN"/>
        </w:rPr>
        <w:t>祷告/主祷文</w:t>
      </w:r>
      <w:r w:rsidR="00CD3C73" w:rsidRPr="005A41A5">
        <w:rPr>
          <w:rFonts w:ascii="Calibri Light" w:hAnsi="Calibri Light" w:cs="Calibri Light"/>
          <w:sz w:val="20"/>
          <w:szCs w:val="20"/>
          <w:lang w:eastAsia="zh-CN"/>
        </w:rPr>
        <w:tab/>
      </w:r>
      <w:r w:rsidR="00F00D0E" w:rsidRPr="005A41A5">
        <w:rPr>
          <w:rFonts w:ascii="Calibri Light" w:hAnsi="Calibri Light" w:cs="Calibri Light"/>
          <w:sz w:val="20"/>
          <w:szCs w:val="20"/>
          <w:lang w:eastAsia="zh-CN"/>
        </w:rPr>
        <w:tab/>
      </w:r>
      <w:r w:rsidR="00F00D0E" w:rsidRPr="005A41A5">
        <w:rPr>
          <w:rFonts w:ascii="Calibri Light" w:hAnsi="Calibri Light" w:cs="Calibri Light"/>
          <w:sz w:val="20"/>
          <w:szCs w:val="20"/>
          <w:lang w:eastAsia="zh-CN"/>
        </w:rPr>
        <w:tab/>
      </w:r>
      <w:r w:rsidR="00E11FE7" w:rsidRPr="00BF2049">
        <w:rPr>
          <w:rFonts w:asciiTheme="minorEastAsia" w:hAnsiTheme="minorEastAsia" w:hint="eastAsia"/>
          <w:color w:val="000000"/>
          <w:sz w:val="20"/>
          <w:szCs w:val="20"/>
          <w:lang w:eastAsia="zh-CN"/>
        </w:rPr>
        <w:t>刘春妍</w:t>
      </w:r>
      <w:r w:rsidR="001F521A" w:rsidRPr="00BF2049">
        <w:rPr>
          <w:rFonts w:asciiTheme="minorEastAsia" w:hAnsiTheme="minorEastAsia" w:hint="eastAsia"/>
          <w:color w:val="222222"/>
          <w:sz w:val="20"/>
          <w:szCs w:val="20"/>
          <w:shd w:val="clear" w:color="auto" w:fill="FFFFFF"/>
          <w:lang w:eastAsia="zh-CN"/>
        </w:rPr>
        <w:t>传</w:t>
      </w:r>
      <w:r w:rsidR="005A41A5" w:rsidRPr="00145167">
        <w:rPr>
          <w:rFonts w:asciiTheme="minorEastAsia" w:hAnsiTheme="minorEastAsia" w:hint="eastAsia"/>
          <w:color w:val="222222"/>
          <w:sz w:val="20"/>
          <w:szCs w:val="20"/>
          <w:shd w:val="clear" w:color="auto" w:fill="FFFFFF"/>
          <w:lang w:eastAsia="zh-CN"/>
        </w:rPr>
        <w:t>道</w:t>
      </w:r>
    </w:p>
    <w:p w14:paraId="54E3FDA5" w14:textId="08D66374" w:rsidR="0050543A" w:rsidRPr="0050543A" w:rsidRDefault="0050543A" w:rsidP="00BF1399">
      <w:pPr>
        <w:spacing w:after="0"/>
        <w:ind w:left="448"/>
        <w:rPr>
          <w:rFonts w:asciiTheme="minorEastAsia" w:hAnsiTheme="minorEastAsia"/>
          <w:sz w:val="20"/>
          <w:szCs w:val="20"/>
          <w:lang w:eastAsia="zh-CN"/>
        </w:rPr>
      </w:pPr>
      <w:r w:rsidRPr="0050543A">
        <w:rPr>
          <w:rFonts w:asciiTheme="minorEastAsia" w:hAnsiTheme="minorEastAsia" w:hint="eastAsia"/>
          <w:sz w:val="20"/>
          <w:szCs w:val="20"/>
          <w:lang w:eastAsia="zh-CN"/>
        </w:rPr>
        <w:t>主餐记念主</w:t>
      </w:r>
      <w:r>
        <w:rPr>
          <w:rFonts w:asciiTheme="minorEastAsia" w:hAnsiTheme="minorEastAsia"/>
          <w:sz w:val="20"/>
          <w:szCs w:val="20"/>
          <w:lang w:eastAsia="zh-CN"/>
        </w:rPr>
        <w:tab/>
      </w:r>
      <w:r>
        <w:rPr>
          <w:rFonts w:asciiTheme="minorEastAsia" w:hAnsiTheme="minorEastAsia"/>
          <w:sz w:val="20"/>
          <w:szCs w:val="20"/>
          <w:lang w:eastAsia="zh-CN"/>
        </w:rPr>
        <w:tab/>
      </w:r>
      <w:r>
        <w:rPr>
          <w:rFonts w:asciiTheme="minorEastAsia" w:hAnsiTheme="minorEastAsia"/>
          <w:sz w:val="20"/>
          <w:szCs w:val="20"/>
          <w:lang w:eastAsia="zh-CN"/>
        </w:rPr>
        <w:tab/>
      </w:r>
      <w:r w:rsidRPr="00BF2049">
        <w:rPr>
          <w:rFonts w:asciiTheme="minorEastAsia" w:hAnsiTheme="minorEastAsia" w:hint="eastAsia"/>
          <w:color w:val="000000"/>
          <w:sz w:val="20"/>
          <w:szCs w:val="20"/>
          <w:lang w:eastAsia="zh-CN"/>
        </w:rPr>
        <w:t>刘春妍</w:t>
      </w:r>
      <w:r w:rsidRPr="00BF2049">
        <w:rPr>
          <w:rFonts w:asciiTheme="minorEastAsia" w:hAnsiTheme="minorEastAsia" w:hint="eastAsia"/>
          <w:color w:val="222222"/>
          <w:sz w:val="20"/>
          <w:szCs w:val="20"/>
          <w:shd w:val="clear" w:color="auto" w:fill="FFFFFF"/>
          <w:lang w:eastAsia="zh-CN"/>
        </w:rPr>
        <w:t>传</w:t>
      </w:r>
      <w:r w:rsidRPr="00145167">
        <w:rPr>
          <w:rFonts w:asciiTheme="minorEastAsia" w:hAnsiTheme="minorEastAsia" w:hint="eastAsia"/>
          <w:color w:val="222222"/>
          <w:sz w:val="20"/>
          <w:szCs w:val="20"/>
          <w:shd w:val="clear" w:color="auto" w:fill="FFFFFF"/>
          <w:lang w:eastAsia="zh-CN"/>
        </w:rPr>
        <w:t>道</w:t>
      </w:r>
    </w:p>
    <w:p w14:paraId="31B4A3F3" w14:textId="7B57FD6F" w:rsidR="00071BC7" w:rsidRPr="001341B9" w:rsidRDefault="00071BC7" w:rsidP="0050543A">
      <w:pPr>
        <w:spacing w:after="0"/>
        <w:rPr>
          <w:rFonts w:ascii="宋体" w:eastAsia="宋体" w:hAnsi="宋体" w:cstheme="minorHAnsi"/>
          <w:b/>
          <w:sz w:val="20"/>
          <w:szCs w:val="20"/>
          <w:lang w:eastAsia="zh-CN"/>
        </w:rPr>
      </w:pPr>
      <w:r w:rsidRPr="001341B9">
        <w:rPr>
          <w:rFonts w:ascii="宋体" w:eastAsia="宋体" w:hAnsi="宋体" w:cstheme="minorHAnsi"/>
          <w:b/>
          <w:sz w:val="20"/>
          <w:szCs w:val="20"/>
          <w:lang w:eastAsia="zh-CN"/>
        </w:rPr>
        <w:t>【</w:t>
      </w:r>
      <w:r w:rsidRPr="006E0FA3">
        <w:rPr>
          <w:rFonts w:asciiTheme="majorEastAsia" w:eastAsiaTheme="majorEastAsia" w:hAnsiTheme="majorEastAsia" w:cs="Times New Roman"/>
          <w:b/>
          <w:lang w:eastAsia="zh-CN"/>
        </w:rPr>
        <w:t>虚心受教敬拜上帝</w:t>
      </w:r>
      <w:r w:rsidRPr="001341B9">
        <w:rPr>
          <w:rFonts w:ascii="宋体" w:eastAsia="宋体" w:hAnsi="宋体" w:cstheme="minorHAnsi"/>
          <w:b/>
          <w:sz w:val="20"/>
          <w:szCs w:val="20"/>
          <w:lang w:eastAsia="zh-CN"/>
        </w:rPr>
        <w:t>】</w:t>
      </w:r>
    </w:p>
    <w:p w14:paraId="67F3B591" w14:textId="7CE78A08" w:rsidR="008530F2" w:rsidRPr="005D656D" w:rsidRDefault="00071BC7" w:rsidP="00EA724B">
      <w:pPr>
        <w:spacing w:after="0" w:line="360" w:lineRule="auto"/>
        <w:ind w:left="448"/>
        <w:rPr>
          <w:rFonts w:asciiTheme="minorEastAsia" w:hAnsiTheme="minorEastAsia"/>
          <w:color w:val="222222"/>
          <w:sz w:val="20"/>
          <w:szCs w:val="20"/>
          <w:shd w:val="clear" w:color="auto" w:fill="FFFFFF"/>
          <w:lang w:val="en-US" w:eastAsia="zh-CN"/>
        </w:rPr>
      </w:pPr>
      <w:r w:rsidRPr="001341B9">
        <w:rPr>
          <w:rFonts w:hint="eastAsia"/>
          <w:sz w:val="20"/>
          <w:szCs w:val="20"/>
          <w:lang w:eastAsia="zh-CN"/>
        </w:rPr>
        <w:t>读经</w:t>
      </w:r>
      <w:r w:rsidR="00C9081F">
        <w:rPr>
          <w:sz w:val="20"/>
          <w:szCs w:val="20"/>
          <w:lang w:eastAsia="zh-CN"/>
        </w:rPr>
        <w:t xml:space="preserve">  </w:t>
      </w:r>
      <w:r w:rsidR="007F353C">
        <w:rPr>
          <w:sz w:val="20"/>
          <w:szCs w:val="20"/>
          <w:lang w:eastAsia="zh-CN"/>
        </w:rPr>
        <w:t xml:space="preserve"> </w:t>
      </w:r>
      <w:r w:rsidR="002A46A4">
        <w:rPr>
          <w:sz w:val="20"/>
          <w:szCs w:val="20"/>
          <w:lang w:eastAsia="zh-CN"/>
        </w:rPr>
        <w:t xml:space="preserve"> </w:t>
      </w:r>
      <w:r w:rsidR="00595805">
        <w:rPr>
          <w:sz w:val="20"/>
          <w:szCs w:val="20"/>
          <w:lang w:eastAsia="zh-CN"/>
        </w:rPr>
        <w:t xml:space="preserve"> </w:t>
      </w:r>
      <w:r w:rsidR="0050543A">
        <w:rPr>
          <w:sz w:val="20"/>
          <w:szCs w:val="20"/>
          <w:lang w:eastAsia="zh-CN"/>
        </w:rPr>
        <w:t xml:space="preserve"> </w:t>
      </w:r>
      <w:r w:rsidR="00595805">
        <w:rPr>
          <w:sz w:val="20"/>
          <w:szCs w:val="20"/>
          <w:lang w:eastAsia="zh-CN"/>
        </w:rPr>
        <w:t xml:space="preserve">  </w:t>
      </w:r>
      <w:r w:rsidR="00BA18DE">
        <w:rPr>
          <w:sz w:val="20"/>
          <w:szCs w:val="20"/>
          <w:lang w:eastAsia="zh-CN"/>
        </w:rPr>
        <w:t xml:space="preserve">   </w:t>
      </w:r>
      <w:r w:rsidR="005A41A5">
        <w:rPr>
          <w:sz w:val="20"/>
          <w:szCs w:val="20"/>
          <w:lang w:eastAsia="zh-CN"/>
        </w:rPr>
        <w:t xml:space="preserve">  </w:t>
      </w:r>
      <w:r w:rsidR="008530F2" w:rsidRPr="001341B9">
        <w:rPr>
          <w:rFonts w:asciiTheme="minorEastAsia" w:hAnsiTheme="minorEastAsia" w:cs="Times New Roman" w:hint="eastAsia"/>
          <w:sz w:val="20"/>
          <w:szCs w:val="20"/>
          <w:lang w:eastAsia="zh-CN"/>
        </w:rPr>
        <w:t>〈</w:t>
      </w:r>
      <w:r w:rsidR="0050543A" w:rsidRPr="0050543A">
        <w:rPr>
          <w:rFonts w:asciiTheme="minorEastAsia" w:hAnsiTheme="minorEastAsia" w:cs="Arial" w:hint="eastAsia"/>
          <w:color w:val="000000"/>
          <w:sz w:val="20"/>
          <w:szCs w:val="20"/>
          <w:lang w:eastAsia="zh-CN"/>
        </w:rPr>
        <w:t>撒下</w:t>
      </w:r>
      <w:r w:rsidR="0050543A">
        <w:rPr>
          <w:rFonts w:asciiTheme="minorEastAsia" w:eastAsia="PMingLiU" w:hAnsiTheme="minorEastAsia" w:cs="Arial" w:hint="eastAsia"/>
          <w:color w:val="000000"/>
          <w:sz w:val="20"/>
          <w:szCs w:val="20"/>
          <w:lang w:eastAsia="zh-CN"/>
        </w:rPr>
        <w:t>1</w:t>
      </w:r>
      <w:r w:rsidR="0050543A">
        <w:rPr>
          <w:rFonts w:asciiTheme="minorEastAsia" w:eastAsia="PMingLiU" w:hAnsiTheme="minorEastAsia" w:cs="Arial"/>
          <w:color w:val="000000"/>
          <w:sz w:val="20"/>
          <w:szCs w:val="20"/>
          <w:lang w:eastAsia="zh-CN"/>
        </w:rPr>
        <w:t>1:26-27</w:t>
      </w:r>
      <w:r w:rsidR="007E5F32" w:rsidRPr="00AB188D">
        <w:rPr>
          <w:rFonts w:asciiTheme="minorEastAsia" w:hAnsiTheme="minorEastAsia" w:cs="Times New Roman"/>
          <w:sz w:val="20"/>
          <w:szCs w:val="20"/>
          <w:lang w:eastAsia="zh-CN"/>
        </w:rPr>
        <w:t>〉</w:t>
      </w:r>
      <w:r w:rsidR="00425FD2">
        <w:rPr>
          <w:sz w:val="20"/>
          <w:szCs w:val="20"/>
          <w:lang w:eastAsia="zh-CN"/>
        </w:rPr>
        <w:t xml:space="preserve"> </w:t>
      </w:r>
      <w:r w:rsidR="003A2F73">
        <w:rPr>
          <w:sz w:val="20"/>
          <w:szCs w:val="20"/>
          <w:lang w:eastAsia="zh-CN"/>
        </w:rPr>
        <w:t xml:space="preserve">   </w:t>
      </w:r>
      <w:r w:rsidR="0050543A">
        <w:rPr>
          <w:sz w:val="20"/>
          <w:szCs w:val="20"/>
          <w:lang w:eastAsia="zh-CN"/>
        </w:rPr>
        <w:t xml:space="preserve">  </w:t>
      </w:r>
      <w:r w:rsidR="00BD259B">
        <w:rPr>
          <w:sz w:val="20"/>
          <w:szCs w:val="20"/>
          <w:lang w:eastAsia="zh-CN"/>
        </w:rPr>
        <w:t xml:space="preserve"> </w:t>
      </w:r>
      <w:r w:rsidR="0050543A">
        <w:rPr>
          <w:sz w:val="20"/>
          <w:szCs w:val="20"/>
          <w:lang w:eastAsia="zh-CN"/>
        </w:rPr>
        <w:t xml:space="preserve">      </w:t>
      </w:r>
      <w:r w:rsidR="00BA18DE">
        <w:rPr>
          <w:sz w:val="20"/>
          <w:szCs w:val="20"/>
          <w:lang w:eastAsia="zh-CN"/>
        </w:rPr>
        <w:t xml:space="preserve">  </w:t>
      </w:r>
      <w:r w:rsidR="007E5F32" w:rsidRPr="001341B9">
        <w:rPr>
          <w:sz w:val="20"/>
          <w:szCs w:val="20"/>
          <w:lang w:eastAsia="zh-CN"/>
        </w:rPr>
        <w:t xml:space="preserve"> </w:t>
      </w:r>
      <w:r w:rsidR="007E5F32">
        <w:rPr>
          <w:sz w:val="20"/>
          <w:szCs w:val="20"/>
          <w:lang w:eastAsia="zh-CN"/>
        </w:rPr>
        <w:t xml:space="preserve">  </w:t>
      </w:r>
      <w:r w:rsidR="007E5F32" w:rsidRPr="001341B9">
        <w:rPr>
          <w:sz w:val="20"/>
          <w:szCs w:val="20"/>
          <w:lang w:eastAsia="zh-CN"/>
        </w:rPr>
        <w:t xml:space="preserve">    </w:t>
      </w:r>
      <w:r w:rsidR="005D656D" w:rsidRPr="005D656D">
        <w:rPr>
          <w:rFonts w:asciiTheme="minorEastAsia" w:hAnsiTheme="minorEastAsia" w:hint="eastAsia"/>
          <w:color w:val="222222"/>
          <w:sz w:val="20"/>
          <w:szCs w:val="20"/>
          <w:shd w:val="clear" w:color="auto" w:fill="FFFFFF"/>
          <w:lang w:val="en-US" w:eastAsia="zh-CN"/>
        </w:rPr>
        <w:t>主席</w:t>
      </w:r>
    </w:p>
    <w:p w14:paraId="21F0C77F" w14:textId="77777777" w:rsidR="00F8346C" w:rsidRDefault="00071BC7" w:rsidP="00297203">
      <w:pPr>
        <w:spacing w:after="0" w:line="360" w:lineRule="auto"/>
        <w:ind w:left="448"/>
        <w:rPr>
          <w:sz w:val="20"/>
          <w:szCs w:val="20"/>
          <w:lang w:eastAsia="zh-CN"/>
        </w:rPr>
      </w:pPr>
      <w:r w:rsidRPr="00921058">
        <w:rPr>
          <w:rFonts w:hint="eastAsia"/>
          <w:sz w:val="20"/>
          <w:szCs w:val="20"/>
          <w:lang w:eastAsia="zh-CN"/>
        </w:rPr>
        <w:t>信息宣讲</w:t>
      </w:r>
      <w:r w:rsidR="0050543A">
        <w:rPr>
          <w:sz w:val="20"/>
          <w:szCs w:val="20"/>
          <w:lang w:eastAsia="zh-CN"/>
        </w:rPr>
        <w:t xml:space="preserve">    </w:t>
      </w:r>
      <w:r w:rsidR="00620A8B" w:rsidRPr="00595805">
        <w:rPr>
          <w:rFonts w:asciiTheme="minorEastAsia" w:hAnsiTheme="minorEastAsia" w:cs="Times New Roman" w:hint="eastAsia"/>
          <w:sz w:val="19"/>
          <w:szCs w:val="19"/>
          <w:lang w:eastAsia="zh-CN"/>
        </w:rPr>
        <w:t>〈</w:t>
      </w:r>
      <w:r w:rsidR="0050543A" w:rsidRPr="0050543A">
        <w:rPr>
          <w:rFonts w:asciiTheme="minorEastAsia" w:hAnsiTheme="minorEastAsia" w:hint="eastAsia"/>
          <w:color w:val="000000"/>
          <w:sz w:val="20"/>
          <w:szCs w:val="20"/>
          <w:lang w:eastAsia="zh-CN"/>
        </w:rPr>
        <w:t>耶和华甚不喜悦</w:t>
      </w:r>
      <w:r w:rsidR="004060F2" w:rsidRPr="00595805">
        <w:rPr>
          <w:rFonts w:asciiTheme="minorEastAsia" w:hAnsiTheme="minorEastAsia"/>
          <w:color w:val="000000"/>
          <w:sz w:val="19"/>
          <w:szCs w:val="19"/>
          <w:lang w:eastAsia="zh-CN"/>
        </w:rPr>
        <w:t>〉</w:t>
      </w:r>
      <w:r w:rsidR="00BA18DE">
        <w:rPr>
          <w:sz w:val="20"/>
          <w:szCs w:val="20"/>
          <w:lang w:eastAsia="zh-CN"/>
        </w:rPr>
        <w:t xml:space="preserve"> </w:t>
      </w:r>
      <w:r w:rsidR="00BD259B">
        <w:rPr>
          <w:sz w:val="20"/>
          <w:szCs w:val="20"/>
          <w:lang w:eastAsia="zh-CN"/>
        </w:rPr>
        <w:t xml:space="preserve"> </w:t>
      </w:r>
    </w:p>
    <w:p w14:paraId="5E3125EE" w14:textId="5013C81C" w:rsidR="00595805" w:rsidRPr="008B0ADB" w:rsidRDefault="00AB188D" w:rsidP="00297203">
      <w:pPr>
        <w:spacing w:after="0" w:line="360" w:lineRule="auto"/>
        <w:ind w:left="448"/>
        <w:rPr>
          <w:rFonts w:asciiTheme="minorEastAsia" w:hAnsiTheme="minorEastAsia"/>
          <w:sz w:val="20"/>
          <w:szCs w:val="20"/>
          <w:lang w:eastAsia="zh-CN"/>
        </w:rPr>
      </w:pPr>
      <w:bookmarkStart w:id="2" w:name="_GoBack"/>
      <w:bookmarkEnd w:id="2"/>
      <w:r>
        <w:rPr>
          <w:sz w:val="20"/>
          <w:szCs w:val="20"/>
          <w:lang w:eastAsia="zh-CN"/>
        </w:rPr>
        <w:t xml:space="preserve"> </w:t>
      </w:r>
      <w:r w:rsidR="0050543A">
        <w:rPr>
          <w:sz w:val="20"/>
          <w:szCs w:val="20"/>
          <w:lang w:eastAsia="zh-CN"/>
        </w:rPr>
        <w:t xml:space="preserve">   </w:t>
      </w:r>
      <w:r w:rsidR="0050543A" w:rsidRPr="0050543A">
        <w:rPr>
          <w:rFonts w:asciiTheme="minorEastAsia" w:hAnsiTheme="minorEastAsia" w:hint="eastAsia"/>
          <w:color w:val="000000"/>
          <w:sz w:val="20"/>
          <w:szCs w:val="20"/>
          <w:lang w:eastAsia="zh-CN"/>
        </w:rPr>
        <w:t>陈苏灵</w:t>
      </w:r>
      <w:r w:rsidR="00425FD2" w:rsidRPr="0050543A">
        <w:rPr>
          <w:rFonts w:asciiTheme="minorEastAsia" w:hAnsiTheme="minorEastAsia" w:hint="eastAsia"/>
          <w:color w:val="222222"/>
          <w:sz w:val="20"/>
          <w:szCs w:val="20"/>
          <w:shd w:val="clear" w:color="auto" w:fill="FFFFFF"/>
          <w:lang w:eastAsia="zh-CN"/>
        </w:rPr>
        <w:t>传道</w:t>
      </w:r>
    </w:p>
    <w:p w14:paraId="6FA4A9CB" w14:textId="7BCD43B0" w:rsidR="00DD4062" w:rsidRPr="001341B9" w:rsidRDefault="00733213" w:rsidP="0036418A">
      <w:pPr>
        <w:spacing w:after="0" w:line="360" w:lineRule="auto"/>
        <w:ind w:left="448"/>
        <w:rPr>
          <w:rFonts w:asciiTheme="majorEastAsia" w:eastAsiaTheme="majorEastAsia" w:hAnsiTheme="majorEastAsia" w:cs="Times New Roman"/>
          <w:sz w:val="20"/>
          <w:szCs w:val="20"/>
          <w:lang w:eastAsia="zh-CN"/>
        </w:rPr>
      </w:pPr>
      <w:r w:rsidRPr="00FB54C2">
        <w:rPr>
          <w:rFonts w:asciiTheme="minorEastAsia" w:hAnsiTheme="minorEastAsia" w:cs="Times New Roman" w:hint="eastAsia"/>
          <w:sz w:val="20"/>
          <w:szCs w:val="20"/>
          <w:lang w:eastAsia="zh-CN"/>
        </w:rPr>
        <w:t>回</w:t>
      </w:r>
      <w:r w:rsidR="00071BC7" w:rsidRPr="00FB54C2">
        <w:rPr>
          <w:rFonts w:asciiTheme="minorEastAsia" w:hAnsiTheme="minorEastAsia" w:cs="Times New Roman"/>
          <w:sz w:val="20"/>
          <w:szCs w:val="20"/>
          <w:lang w:eastAsia="zh-CN"/>
        </w:rPr>
        <w:t>应诗歌</w:t>
      </w:r>
      <w:r w:rsidR="004D03FE">
        <w:rPr>
          <w:sz w:val="20"/>
          <w:szCs w:val="20"/>
          <w:lang w:eastAsia="zh-CN"/>
        </w:rPr>
        <w:t xml:space="preserve"> </w:t>
      </w:r>
      <w:r w:rsidR="008B0ADB">
        <w:rPr>
          <w:sz w:val="20"/>
          <w:szCs w:val="20"/>
          <w:lang w:eastAsia="zh-CN"/>
        </w:rPr>
        <w:t xml:space="preserve">   </w:t>
      </w:r>
      <w:r w:rsidR="005D316C" w:rsidRPr="004805FE">
        <w:rPr>
          <w:rFonts w:asciiTheme="minorEastAsia" w:hAnsiTheme="minorEastAsia" w:cs="Times New Roman" w:hint="eastAsia"/>
          <w:sz w:val="20"/>
          <w:szCs w:val="20"/>
          <w:lang w:eastAsia="zh-CN"/>
        </w:rPr>
        <w:t>〈</w:t>
      </w:r>
      <w:r w:rsidR="0050543A" w:rsidRPr="0050543A">
        <w:rPr>
          <w:rFonts w:asciiTheme="minorEastAsia" w:hAnsiTheme="minorEastAsia" w:hint="eastAsia"/>
          <w:color w:val="000000"/>
          <w:sz w:val="20"/>
          <w:szCs w:val="20"/>
          <w:lang w:eastAsia="zh-CN"/>
        </w:rPr>
        <w:t>求主鉴察洁净我</w:t>
      </w:r>
      <w:r w:rsidR="0036418A" w:rsidRPr="00AB188D">
        <w:rPr>
          <w:rFonts w:asciiTheme="minorEastAsia" w:hAnsiTheme="minorEastAsia" w:cs="Times New Roman"/>
          <w:sz w:val="20"/>
          <w:szCs w:val="20"/>
          <w:lang w:eastAsia="zh-CN"/>
        </w:rPr>
        <w:t>〉</w:t>
      </w:r>
      <w:r w:rsidR="008B0ADB">
        <w:rPr>
          <w:sz w:val="20"/>
          <w:szCs w:val="20"/>
          <w:lang w:eastAsia="zh-CN"/>
        </w:rPr>
        <w:t xml:space="preserve">   </w:t>
      </w:r>
      <w:r w:rsidR="00BF63CE">
        <w:rPr>
          <w:sz w:val="20"/>
          <w:szCs w:val="20"/>
          <w:lang w:eastAsia="zh-CN"/>
        </w:rPr>
        <w:t xml:space="preserve"> </w:t>
      </w:r>
      <w:r w:rsidR="00F222AB">
        <w:rPr>
          <w:sz w:val="20"/>
          <w:szCs w:val="20"/>
          <w:lang w:eastAsia="zh-CN"/>
        </w:rPr>
        <w:t xml:space="preserve">  </w:t>
      </w:r>
      <w:r w:rsidR="0050543A">
        <w:rPr>
          <w:sz w:val="20"/>
          <w:szCs w:val="20"/>
          <w:lang w:eastAsia="zh-CN"/>
        </w:rPr>
        <w:t xml:space="preserve">             </w:t>
      </w:r>
      <w:r w:rsidR="00F222AB">
        <w:rPr>
          <w:sz w:val="20"/>
          <w:szCs w:val="20"/>
          <w:lang w:eastAsia="zh-CN"/>
        </w:rPr>
        <w:t xml:space="preserve">  </w:t>
      </w:r>
      <w:r w:rsidR="005D316C">
        <w:rPr>
          <w:sz w:val="20"/>
          <w:szCs w:val="20"/>
          <w:lang w:eastAsia="zh-CN"/>
        </w:rPr>
        <w:t xml:space="preserve"> </w:t>
      </w:r>
      <w:r w:rsidR="00BF63CE">
        <w:rPr>
          <w:sz w:val="20"/>
          <w:szCs w:val="20"/>
          <w:lang w:eastAsia="zh-CN"/>
        </w:rPr>
        <w:t xml:space="preserve">     </w:t>
      </w:r>
    </w:p>
    <w:p w14:paraId="5E44448F" w14:textId="3EBC2B9F" w:rsidR="003852DF" w:rsidRDefault="003852DF" w:rsidP="0050543A">
      <w:pPr>
        <w:spacing w:after="0"/>
        <w:rPr>
          <w:rFonts w:ascii="宋体" w:eastAsia="宋体" w:hAnsi="宋体" w:cstheme="minorHAnsi"/>
          <w:b/>
          <w:sz w:val="20"/>
          <w:szCs w:val="20"/>
          <w:lang w:eastAsia="zh-CN"/>
        </w:rPr>
      </w:pPr>
      <w:r w:rsidRPr="001341B9">
        <w:rPr>
          <w:rFonts w:ascii="宋体" w:eastAsia="宋体" w:hAnsi="宋体" w:cstheme="minorHAnsi"/>
          <w:b/>
          <w:sz w:val="20"/>
          <w:szCs w:val="20"/>
          <w:lang w:eastAsia="zh-CN"/>
        </w:rPr>
        <w:t>【</w:t>
      </w:r>
      <w:r w:rsidRPr="006E0FA3">
        <w:rPr>
          <w:rFonts w:asciiTheme="majorEastAsia" w:eastAsiaTheme="majorEastAsia" w:hAnsiTheme="majorEastAsia" w:cs="Times New Roman"/>
          <w:b/>
          <w:lang w:eastAsia="zh-CN"/>
        </w:rPr>
        <w:t>关怀互爱见证上帝</w:t>
      </w:r>
      <w:r w:rsidRPr="001341B9">
        <w:rPr>
          <w:rFonts w:ascii="宋体" w:eastAsia="宋体" w:hAnsi="宋体" w:cstheme="minorHAnsi"/>
          <w:b/>
          <w:sz w:val="20"/>
          <w:szCs w:val="20"/>
          <w:lang w:eastAsia="zh-CN"/>
        </w:rPr>
        <w:t>】</w:t>
      </w:r>
    </w:p>
    <w:p w14:paraId="7B9E3202" w14:textId="2C5B30A5" w:rsidR="003852DF" w:rsidRPr="001341B9" w:rsidRDefault="003852DF" w:rsidP="00577D0D">
      <w:pPr>
        <w:spacing w:after="0" w:line="360" w:lineRule="auto"/>
        <w:ind w:left="448"/>
        <w:rPr>
          <w:rFonts w:ascii="宋体" w:eastAsia="宋体" w:hAnsi="宋体"/>
          <w:color w:val="222222"/>
          <w:sz w:val="20"/>
          <w:szCs w:val="20"/>
          <w:shd w:val="clear" w:color="auto" w:fill="FFFFFF"/>
          <w:lang w:eastAsia="zh-CN"/>
        </w:rPr>
      </w:pPr>
      <w:r w:rsidRPr="001341B9">
        <w:rPr>
          <w:rFonts w:hint="eastAsia"/>
          <w:sz w:val="20"/>
          <w:szCs w:val="20"/>
          <w:lang w:eastAsia="zh-CN"/>
        </w:rPr>
        <w:t>奉献祷告</w:t>
      </w:r>
      <w:r w:rsidRPr="001341B9">
        <w:rPr>
          <w:sz w:val="20"/>
          <w:szCs w:val="20"/>
          <w:lang w:eastAsia="zh-CN"/>
        </w:rPr>
        <w:tab/>
      </w:r>
      <w:r w:rsidRPr="001341B9">
        <w:rPr>
          <w:sz w:val="20"/>
          <w:szCs w:val="20"/>
          <w:lang w:eastAsia="zh-CN"/>
        </w:rPr>
        <w:tab/>
      </w:r>
      <w:r w:rsidRPr="001341B9">
        <w:rPr>
          <w:sz w:val="20"/>
          <w:szCs w:val="20"/>
          <w:lang w:eastAsia="zh-CN"/>
        </w:rPr>
        <w:tab/>
        <w:t xml:space="preserve">       </w:t>
      </w:r>
      <w:r w:rsidR="00B31B85">
        <w:rPr>
          <w:sz w:val="20"/>
          <w:szCs w:val="20"/>
          <w:lang w:eastAsia="zh-CN"/>
        </w:rPr>
        <w:t xml:space="preserve"> </w:t>
      </w:r>
      <w:r w:rsidRPr="001341B9">
        <w:rPr>
          <w:sz w:val="20"/>
          <w:szCs w:val="20"/>
          <w:lang w:eastAsia="zh-CN"/>
        </w:rPr>
        <w:t xml:space="preserve">  </w:t>
      </w:r>
      <w:r w:rsidR="00F17F14">
        <w:rPr>
          <w:sz w:val="20"/>
          <w:szCs w:val="20"/>
          <w:lang w:eastAsia="zh-CN"/>
        </w:rPr>
        <w:t xml:space="preserve"> </w:t>
      </w:r>
      <w:r w:rsidR="007C3069">
        <w:rPr>
          <w:sz w:val="20"/>
          <w:szCs w:val="20"/>
          <w:lang w:eastAsia="zh-CN"/>
        </w:rPr>
        <w:t xml:space="preserve"> </w:t>
      </w:r>
      <w:r w:rsidR="00363BC7" w:rsidRPr="001341B9">
        <w:rPr>
          <w:sz w:val="20"/>
          <w:szCs w:val="20"/>
          <w:lang w:eastAsia="zh-CN"/>
        </w:rPr>
        <w:t xml:space="preserve"> </w:t>
      </w:r>
      <w:r w:rsidR="00647D9A">
        <w:rPr>
          <w:sz w:val="20"/>
          <w:szCs w:val="20"/>
          <w:lang w:eastAsia="zh-CN"/>
        </w:rPr>
        <w:t xml:space="preserve"> </w:t>
      </w:r>
      <w:r w:rsidR="001707A6">
        <w:rPr>
          <w:sz w:val="20"/>
          <w:szCs w:val="20"/>
          <w:lang w:eastAsia="zh-CN"/>
        </w:rPr>
        <w:t xml:space="preserve"> </w:t>
      </w:r>
      <w:r w:rsidR="00A90668">
        <w:rPr>
          <w:sz w:val="20"/>
          <w:szCs w:val="20"/>
          <w:lang w:eastAsia="zh-CN"/>
        </w:rPr>
        <w:t xml:space="preserve"> </w:t>
      </w:r>
      <w:r w:rsidR="004805FE">
        <w:rPr>
          <w:sz w:val="20"/>
          <w:szCs w:val="20"/>
          <w:lang w:eastAsia="zh-CN"/>
        </w:rPr>
        <w:t xml:space="preserve"> </w:t>
      </w:r>
      <w:r w:rsidR="007C3069">
        <w:rPr>
          <w:sz w:val="20"/>
          <w:szCs w:val="20"/>
          <w:lang w:eastAsia="zh-CN"/>
        </w:rPr>
        <w:t xml:space="preserve"> </w:t>
      </w:r>
      <w:r w:rsidRPr="001341B9">
        <w:rPr>
          <w:sz w:val="20"/>
          <w:szCs w:val="20"/>
          <w:lang w:eastAsia="zh-CN"/>
        </w:rPr>
        <w:t xml:space="preserve">          </w:t>
      </w:r>
      <w:r w:rsidRPr="001341B9">
        <w:rPr>
          <w:sz w:val="20"/>
          <w:szCs w:val="20"/>
          <w:lang w:eastAsia="zh-CN"/>
        </w:rPr>
        <w:t>主席</w:t>
      </w:r>
    </w:p>
    <w:p w14:paraId="6BBCEF4B" w14:textId="1924EE9A" w:rsidR="00B444C3" w:rsidRPr="001341B9" w:rsidRDefault="00071BC7" w:rsidP="00577D0D">
      <w:pPr>
        <w:spacing w:after="0" w:line="360" w:lineRule="auto"/>
        <w:ind w:left="448"/>
        <w:rPr>
          <w:rFonts w:asciiTheme="minorEastAsia" w:hAnsiTheme="minorEastAsia"/>
          <w:color w:val="000000"/>
          <w:sz w:val="20"/>
          <w:szCs w:val="20"/>
          <w:lang w:eastAsia="zh-CN"/>
        </w:rPr>
      </w:pPr>
      <w:r w:rsidRPr="000E4C08">
        <w:rPr>
          <w:rFonts w:asciiTheme="minorEastAsia" w:hAnsiTheme="minorEastAsia" w:hint="eastAsia"/>
          <w:color w:val="222222"/>
          <w:sz w:val="20"/>
          <w:szCs w:val="20"/>
          <w:shd w:val="clear" w:color="auto" w:fill="FFFFFF"/>
          <w:lang w:eastAsia="zh-CN"/>
        </w:rPr>
        <w:t>祝福</w:t>
      </w:r>
      <w:r w:rsidR="00A30BE8" w:rsidRPr="001341B9">
        <w:rPr>
          <w:rFonts w:ascii="宋体" w:eastAsia="PMingLiU" w:hAnsi="宋体"/>
          <w:color w:val="222222"/>
          <w:sz w:val="20"/>
          <w:szCs w:val="20"/>
          <w:shd w:val="clear" w:color="auto" w:fill="FFFFFF"/>
          <w:lang w:eastAsia="zh-CN"/>
        </w:rPr>
        <w:tab/>
      </w:r>
      <w:r w:rsidR="00A30BE8" w:rsidRPr="001341B9">
        <w:rPr>
          <w:rFonts w:ascii="宋体" w:eastAsia="PMingLiU" w:hAnsi="宋体"/>
          <w:color w:val="222222"/>
          <w:sz w:val="20"/>
          <w:szCs w:val="20"/>
          <w:shd w:val="clear" w:color="auto" w:fill="FFFFFF"/>
          <w:lang w:eastAsia="zh-CN"/>
        </w:rPr>
        <w:tab/>
      </w:r>
      <w:r w:rsidR="00A30BE8" w:rsidRPr="001341B9">
        <w:rPr>
          <w:rFonts w:ascii="宋体" w:eastAsia="PMingLiU" w:hAnsi="宋体"/>
          <w:color w:val="222222"/>
          <w:sz w:val="20"/>
          <w:szCs w:val="20"/>
          <w:shd w:val="clear" w:color="auto" w:fill="FFFFFF"/>
          <w:lang w:eastAsia="zh-CN"/>
        </w:rPr>
        <w:tab/>
      </w:r>
      <w:r w:rsidR="00620A8B">
        <w:rPr>
          <w:sz w:val="20"/>
          <w:szCs w:val="20"/>
          <w:lang w:eastAsia="zh-CN"/>
        </w:rPr>
        <w:t xml:space="preserve"> </w:t>
      </w:r>
      <w:r w:rsidR="00932D60">
        <w:rPr>
          <w:sz w:val="20"/>
          <w:szCs w:val="20"/>
          <w:lang w:eastAsia="zh-CN"/>
        </w:rPr>
        <w:t xml:space="preserve"> </w:t>
      </w:r>
      <w:r w:rsidR="008B0ADB">
        <w:rPr>
          <w:sz w:val="20"/>
          <w:szCs w:val="20"/>
          <w:lang w:eastAsia="zh-CN"/>
        </w:rPr>
        <w:t xml:space="preserve">      </w:t>
      </w:r>
      <w:r w:rsidR="00932D60" w:rsidRPr="001341B9">
        <w:rPr>
          <w:sz w:val="20"/>
          <w:szCs w:val="20"/>
          <w:lang w:eastAsia="zh-CN"/>
        </w:rPr>
        <w:t xml:space="preserve"> </w:t>
      </w:r>
      <w:r w:rsidR="00582AB5">
        <w:rPr>
          <w:sz w:val="20"/>
          <w:szCs w:val="20"/>
          <w:lang w:eastAsia="zh-CN"/>
        </w:rPr>
        <w:t xml:space="preserve">   </w:t>
      </w:r>
      <w:r w:rsidR="00932D60">
        <w:rPr>
          <w:sz w:val="20"/>
          <w:szCs w:val="20"/>
          <w:lang w:eastAsia="zh-CN"/>
        </w:rPr>
        <w:t xml:space="preserve">  </w:t>
      </w:r>
      <w:r w:rsidR="00932D60" w:rsidRPr="001341B9">
        <w:rPr>
          <w:sz w:val="20"/>
          <w:szCs w:val="20"/>
          <w:lang w:eastAsia="zh-CN"/>
        </w:rPr>
        <w:t xml:space="preserve"> </w:t>
      </w:r>
      <w:r w:rsidR="00425FD2" w:rsidRPr="00BF2049">
        <w:rPr>
          <w:rFonts w:asciiTheme="minorEastAsia" w:hAnsiTheme="minorEastAsia" w:hint="eastAsia"/>
          <w:color w:val="000000"/>
          <w:sz w:val="20"/>
          <w:szCs w:val="20"/>
          <w:lang w:eastAsia="zh-CN"/>
        </w:rPr>
        <w:t>刘春妍</w:t>
      </w:r>
      <w:r w:rsidR="00425FD2" w:rsidRPr="00BF2049">
        <w:rPr>
          <w:rFonts w:asciiTheme="minorEastAsia" w:hAnsiTheme="minorEastAsia" w:hint="eastAsia"/>
          <w:color w:val="222222"/>
          <w:sz w:val="20"/>
          <w:szCs w:val="20"/>
          <w:shd w:val="clear" w:color="auto" w:fill="FFFFFF"/>
          <w:lang w:eastAsia="zh-CN"/>
        </w:rPr>
        <w:t>传道</w:t>
      </w:r>
    </w:p>
    <w:p w14:paraId="4E4DC1D3" w14:textId="7E870589" w:rsidR="0007220D" w:rsidRPr="001341B9" w:rsidRDefault="0007220D" w:rsidP="00577D0D">
      <w:pPr>
        <w:spacing w:after="0" w:line="360" w:lineRule="auto"/>
        <w:ind w:left="448"/>
        <w:rPr>
          <w:rFonts w:asciiTheme="minorEastAsia" w:hAnsiTheme="minorEastAsia"/>
          <w:sz w:val="20"/>
          <w:szCs w:val="20"/>
          <w:lang w:eastAsia="zh-CN"/>
        </w:rPr>
      </w:pPr>
      <w:r w:rsidRPr="001341B9">
        <w:rPr>
          <w:sz w:val="20"/>
          <w:szCs w:val="20"/>
          <w:lang w:eastAsia="zh-CN"/>
        </w:rPr>
        <w:t>三一颂</w:t>
      </w:r>
      <w:r w:rsidRPr="001341B9">
        <w:rPr>
          <w:sz w:val="20"/>
          <w:szCs w:val="20"/>
          <w:lang w:eastAsia="zh-CN"/>
        </w:rPr>
        <w:tab/>
      </w:r>
      <w:r w:rsidRPr="001341B9">
        <w:rPr>
          <w:sz w:val="20"/>
          <w:szCs w:val="20"/>
          <w:lang w:eastAsia="zh-CN"/>
        </w:rPr>
        <w:tab/>
      </w:r>
      <w:r w:rsidR="00A30BE8" w:rsidRPr="001341B9">
        <w:rPr>
          <w:sz w:val="20"/>
          <w:szCs w:val="20"/>
          <w:lang w:eastAsia="zh-CN"/>
        </w:rPr>
        <w:tab/>
        <w:t xml:space="preserve">     </w:t>
      </w:r>
      <w:r w:rsidR="00F52802" w:rsidRPr="001341B9">
        <w:rPr>
          <w:sz w:val="20"/>
          <w:szCs w:val="20"/>
          <w:lang w:eastAsia="zh-CN"/>
        </w:rPr>
        <w:t xml:space="preserve">   </w:t>
      </w:r>
      <w:r w:rsidR="00363BC7" w:rsidRPr="001341B9">
        <w:rPr>
          <w:sz w:val="20"/>
          <w:szCs w:val="20"/>
          <w:lang w:eastAsia="zh-CN"/>
        </w:rPr>
        <w:t xml:space="preserve"> </w:t>
      </w:r>
      <w:r w:rsidR="001C15BF" w:rsidRPr="001341B9">
        <w:rPr>
          <w:sz w:val="20"/>
          <w:szCs w:val="20"/>
          <w:lang w:eastAsia="zh-CN"/>
        </w:rPr>
        <w:t xml:space="preserve"> </w:t>
      </w:r>
      <w:r w:rsidR="00620A8B">
        <w:rPr>
          <w:sz w:val="20"/>
          <w:szCs w:val="20"/>
          <w:lang w:eastAsia="zh-CN"/>
        </w:rPr>
        <w:t xml:space="preserve"> </w:t>
      </w:r>
      <w:r w:rsidR="00F52802" w:rsidRPr="001341B9">
        <w:rPr>
          <w:sz w:val="20"/>
          <w:szCs w:val="20"/>
          <w:lang w:eastAsia="zh-CN"/>
        </w:rPr>
        <w:t xml:space="preserve"> </w:t>
      </w:r>
      <w:r w:rsidR="00647D9A">
        <w:rPr>
          <w:sz w:val="20"/>
          <w:szCs w:val="20"/>
          <w:lang w:eastAsia="zh-CN"/>
        </w:rPr>
        <w:t xml:space="preserve"> </w:t>
      </w:r>
      <w:r w:rsidR="00F52802" w:rsidRPr="001341B9">
        <w:rPr>
          <w:sz w:val="20"/>
          <w:szCs w:val="20"/>
          <w:lang w:eastAsia="zh-CN"/>
        </w:rPr>
        <w:t xml:space="preserve">   </w:t>
      </w:r>
      <w:r w:rsidR="00FB54C2">
        <w:rPr>
          <w:sz w:val="20"/>
          <w:szCs w:val="20"/>
          <w:lang w:eastAsia="zh-CN"/>
        </w:rPr>
        <w:t xml:space="preserve"> </w:t>
      </w:r>
      <w:r w:rsidR="00F52802" w:rsidRPr="001341B9">
        <w:rPr>
          <w:sz w:val="20"/>
          <w:szCs w:val="20"/>
          <w:lang w:eastAsia="zh-CN"/>
        </w:rPr>
        <w:t xml:space="preserve"> </w:t>
      </w:r>
      <w:r w:rsidR="008B0795" w:rsidRPr="001341B9">
        <w:rPr>
          <w:sz w:val="20"/>
          <w:szCs w:val="20"/>
          <w:lang w:eastAsia="zh-CN"/>
        </w:rPr>
        <w:t xml:space="preserve"> </w:t>
      </w:r>
      <w:r w:rsidR="0033798E" w:rsidRPr="001341B9">
        <w:rPr>
          <w:sz w:val="20"/>
          <w:szCs w:val="20"/>
          <w:lang w:eastAsia="zh-CN"/>
        </w:rPr>
        <w:t xml:space="preserve"> </w:t>
      </w:r>
      <w:r w:rsidR="00DD7A4C" w:rsidRPr="001341B9">
        <w:rPr>
          <w:sz w:val="20"/>
          <w:szCs w:val="20"/>
          <w:lang w:eastAsia="zh-CN"/>
        </w:rPr>
        <w:t xml:space="preserve"> </w:t>
      </w:r>
      <w:r w:rsidR="00751EE5" w:rsidRPr="001341B9">
        <w:rPr>
          <w:sz w:val="20"/>
          <w:szCs w:val="20"/>
          <w:lang w:eastAsia="zh-CN"/>
        </w:rPr>
        <w:t xml:space="preserve"> </w:t>
      </w:r>
      <w:r w:rsidR="00C236DE" w:rsidRPr="001341B9">
        <w:rPr>
          <w:sz w:val="20"/>
          <w:szCs w:val="20"/>
          <w:lang w:eastAsia="zh-CN"/>
        </w:rPr>
        <w:t xml:space="preserve"> </w:t>
      </w:r>
      <w:r w:rsidRPr="001341B9">
        <w:rPr>
          <w:sz w:val="20"/>
          <w:szCs w:val="20"/>
          <w:lang w:eastAsia="zh-CN"/>
        </w:rPr>
        <w:t xml:space="preserve"> </w:t>
      </w:r>
      <w:r w:rsidR="00C87E98" w:rsidRPr="001341B9">
        <w:rPr>
          <w:sz w:val="20"/>
          <w:szCs w:val="20"/>
          <w:lang w:eastAsia="zh-CN"/>
        </w:rPr>
        <w:t xml:space="preserve"> </w:t>
      </w:r>
      <w:r w:rsidRPr="001341B9">
        <w:rPr>
          <w:sz w:val="20"/>
          <w:szCs w:val="20"/>
          <w:lang w:eastAsia="zh-CN"/>
        </w:rPr>
        <w:t xml:space="preserve">   </w:t>
      </w:r>
      <w:r w:rsidRPr="001341B9">
        <w:rPr>
          <w:rFonts w:hint="eastAsia"/>
          <w:sz w:val="20"/>
          <w:szCs w:val="20"/>
          <w:lang w:eastAsia="zh-CN"/>
        </w:rPr>
        <w:t>会众</w:t>
      </w:r>
    </w:p>
    <w:p w14:paraId="6149B634" w14:textId="1CEC5B86" w:rsidR="00070399" w:rsidRPr="001341B9" w:rsidRDefault="00070399" w:rsidP="00577D0D">
      <w:pPr>
        <w:spacing w:after="0" w:line="360" w:lineRule="auto"/>
        <w:ind w:left="448"/>
        <w:rPr>
          <w:rFonts w:asciiTheme="minorEastAsia" w:hAnsiTheme="minorEastAsia"/>
          <w:sz w:val="20"/>
          <w:szCs w:val="20"/>
          <w:lang w:eastAsia="zh-CN"/>
        </w:rPr>
      </w:pPr>
      <w:r w:rsidRPr="001341B9">
        <w:rPr>
          <w:rFonts w:hint="eastAsia"/>
          <w:sz w:val="20"/>
          <w:szCs w:val="20"/>
          <w:lang w:eastAsia="zh-CN"/>
        </w:rPr>
        <w:t>安静默祷</w:t>
      </w:r>
      <w:r w:rsidRPr="001341B9">
        <w:rPr>
          <w:sz w:val="20"/>
          <w:szCs w:val="20"/>
          <w:lang w:eastAsia="zh-CN"/>
        </w:rPr>
        <w:tab/>
      </w:r>
      <w:r w:rsidRPr="001341B9">
        <w:rPr>
          <w:sz w:val="20"/>
          <w:szCs w:val="20"/>
          <w:lang w:eastAsia="zh-CN"/>
        </w:rPr>
        <w:tab/>
      </w:r>
      <w:r w:rsidR="00A30BE8" w:rsidRPr="001341B9">
        <w:rPr>
          <w:sz w:val="20"/>
          <w:szCs w:val="20"/>
          <w:lang w:eastAsia="zh-CN"/>
        </w:rPr>
        <w:tab/>
        <w:t xml:space="preserve">      </w:t>
      </w:r>
      <w:r w:rsidR="00B67522" w:rsidRPr="001341B9">
        <w:rPr>
          <w:sz w:val="20"/>
          <w:szCs w:val="20"/>
          <w:lang w:eastAsia="zh-CN"/>
        </w:rPr>
        <w:t xml:space="preserve">     </w:t>
      </w:r>
      <w:r w:rsidR="004805FE">
        <w:rPr>
          <w:sz w:val="20"/>
          <w:szCs w:val="20"/>
          <w:lang w:eastAsia="zh-CN"/>
        </w:rPr>
        <w:t xml:space="preserve"> </w:t>
      </w:r>
      <w:r w:rsidR="00B67522" w:rsidRPr="001341B9">
        <w:rPr>
          <w:sz w:val="20"/>
          <w:szCs w:val="20"/>
          <w:lang w:eastAsia="zh-CN"/>
        </w:rPr>
        <w:t xml:space="preserve"> </w:t>
      </w:r>
      <w:r w:rsidR="00363BC7" w:rsidRPr="001341B9">
        <w:rPr>
          <w:sz w:val="20"/>
          <w:szCs w:val="20"/>
          <w:lang w:eastAsia="zh-CN"/>
        </w:rPr>
        <w:t xml:space="preserve"> </w:t>
      </w:r>
      <w:r w:rsidR="0097025B">
        <w:rPr>
          <w:sz w:val="20"/>
          <w:szCs w:val="20"/>
          <w:lang w:eastAsia="zh-CN"/>
        </w:rPr>
        <w:t xml:space="preserve"> </w:t>
      </w:r>
      <w:r w:rsidR="00FB54C2">
        <w:rPr>
          <w:sz w:val="20"/>
          <w:szCs w:val="20"/>
          <w:lang w:eastAsia="zh-CN"/>
        </w:rPr>
        <w:t xml:space="preserve"> </w:t>
      </w:r>
      <w:r w:rsidR="00B67522" w:rsidRPr="001341B9">
        <w:rPr>
          <w:sz w:val="20"/>
          <w:szCs w:val="20"/>
          <w:lang w:eastAsia="zh-CN"/>
        </w:rPr>
        <w:t xml:space="preserve">  </w:t>
      </w:r>
      <w:r w:rsidR="00F52802" w:rsidRPr="001341B9">
        <w:rPr>
          <w:sz w:val="20"/>
          <w:szCs w:val="20"/>
          <w:lang w:eastAsia="zh-CN"/>
        </w:rPr>
        <w:t xml:space="preserve"> </w:t>
      </w:r>
      <w:r w:rsidR="00751EE5" w:rsidRPr="001341B9">
        <w:rPr>
          <w:sz w:val="20"/>
          <w:szCs w:val="20"/>
          <w:lang w:eastAsia="zh-CN"/>
        </w:rPr>
        <w:t xml:space="preserve"> </w:t>
      </w:r>
      <w:r w:rsidRPr="001341B9">
        <w:rPr>
          <w:sz w:val="20"/>
          <w:szCs w:val="20"/>
          <w:lang w:eastAsia="zh-CN"/>
        </w:rPr>
        <w:t xml:space="preserve">  </w:t>
      </w:r>
      <w:r w:rsidR="00620A8B">
        <w:rPr>
          <w:sz w:val="20"/>
          <w:szCs w:val="20"/>
          <w:lang w:eastAsia="zh-CN"/>
        </w:rPr>
        <w:t xml:space="preserve"> </w:t>
      </w:r>
      <w:r w:rsidRPr="001341B9">
        <w:rPr>
          <w:sz w:val="20"/>
          <w:szCs w:val="20"/>
          <w:lang w:eastAsia="zh-CN"/>
        </w:rPr>
        <w:t xml:space="preserve">     </w:t>
      </w:r>
      <w:r w:rsidRPr="001341B9">
        <w:rPr>
          <w:rFonts w:hint="eastAsia"/>
          <w:sz w:val="20"/>
          <w:szCs w:val="20"/>
          <w:lang w:eastAsia="zh-CN"/>
        </w:rPr>
        <w:t>会众</w:t>
      </w:r>
    </w:p>
    <w:p w14:paraId="52B1D66E" w14:textId="327FD5CF" w:rsidR="00E80CB4" w:rsidRPr="001341B9" w:rsidRDefault="00071BC7" w:rsidP="0036418A">
      <w:pPr>
        <w:spacing w:before="20" w:after="60" w:line="360" w:lineRule="auto"/>
        <w:ind w:left="448"/>
        <w:rPr>
          <w:rFonts w:asciiTheme="minorEastAsia" w:hAnsiTheme="minorEastAsia"/>
          <w:sz w:val="20"/>
          <w:szCs w:val="20"/>
          <w:lang w:eastAsia="zh-CN"/>
        </w:rPr>
      </w:pPr>
      <w:r w:rsidRPr="001341B9">
        <w:rPr>
          <w:rFonts w:asciiTheme="minorEastAsia" w:hAnsiTheme="minorEastAsia" w:cstheme="minorHAnsi"/>
          <w:sz w:val="20"/>
          <w:szCs w:val="20"/>
          <w:lang w:eastAsia="zh-CN"/>
        </w:rPr>
        <w:t>家事分享</w:t>
      </w:r>
      <w:r w:rsidRPr="001341B9">
        <w:rPr>
          <w:rFonts w:asciiTheme="minorEastAsia" w:hAnsiTheme="minorEastAsia" w:cstheme="minorHAnsi"/>
          <w:sz w:val="20"/>
          <w:szCs w:val="20"/>
          <w:lang w:eastAsia="zh-CN"/>
        </w:rPr>
        <w:tab/>
      </w:r>
      <w:r w:rsidR="00A30BE8" w:rsidRPr="001341B9">
        <w:rPr>
          <w:rFonts w:asciiTheme="minorEastAsia" w:hAnsiTheme="minorEastAsia"/>
          <w:sz w:val="20"/>
          <w:szCs w:val="20"/>
          <w:lang w:eastAsia="zh-CN"/>
        </w:rPr>
        <w:tab/>
      </w:r>
      <w:r w:rsidR="00A30BE8" w:rsidRPr="001341B9">
        <w:rPr>
          <w:rFonts w:asciiTheme="minorEastAsia" w:hAnsiTheme="minorEastAsia"/>
          <w:sz w:val="20"/>
          <w:szCs w:val="20"/>
          <w:lang w:eastAsia="zh-CN"/>
        </w:rPr>
        <w:tab/>
      </w:r>
      <w:r w:rsidR="00A30BE8" w:rsidRPr="001341B9">
        <w:rPr>
          <w:sz w:val="20"/>
          <w:szCs w:val="20"/>
          <w:lang w:eastAsia="zh-CN"/>
        </w:rPr>
        <w:t xml:space="preserve">   </w:t>
      </w:r>
      <w:r w:rsidR="00FB54C2">
        <w:rPr>
          <w:sz w:val="20"/>
          <w:szCs w:val="20"/>
          <w:lang w:eastAsia="zh-CN"/>
        </w:rPr>
        <w:t xml:space="preserve"> </w:t>
      </w:r>
      <w:r w:rsidR="00363BC7" w:rsidRPr="001341B9">
        <w:rPr>
          <w:sz w:val="20"/>
          <w:szCs w:val="20"/>
          <w:lang w:eastAsia="zh-CN"/>
        </w:rPr>
        <w:t xml:space="preserve">  </w:t>
      </w:r>
      <w:r w:rsidR="00647D9A">
        <w:rPr>
          <w:sz w:val="20"/>
          <w:szCs w:val="20"/>
          <w:lang w:eastAsia="zh-CN"/>
        </w:rPr>
        <w:t xml:space="preserve"> </w:t>
      </w:r>
      <w:r w:rsidR="00D22270">
        <w:rPr>
          <w:sz w:val="20"/>
          <w:szCs w:val="20"/>
          <w:lang w:eastAsia="zh-CN"/>
        </w:rPr>
        <w:t xml:space="preserve"> </w:t>
      </w:r>
      <w:r w:rsidR="00A30BE8" w:rsidRPr="001341B9">
        <w:rPr>
          <w:sz w:val="20"/>
          <w:szCs w:val="20"/>
          <w:lang w:eastAsia="zh-CN"/>
        </w:rPr>
        <w:t xml:space="preserve"> </w:t>
      </w:r>
      <w:r w:rsidR="00AA71D7" w:rsidRPr="001341B9">
        <w:rPr>
          <w:sz w:val="20"/>
          <w:szCs w:val="20"/>
          <w:lang w:eastAsia="zh-CN"/>
        </w:rPr>
        <w:t xml:space="preserve"> </w:t>
      </w:r>
      <w:r w:rsidR="00620A8B">
        <w:rPr>
          <w:sz w:val="20"/>
          <w:szCs w:val="20"/>
          <w:lang w:eastAsia="zh-CN"/>
        </w:rPr>
        <w:t xml:space="preserve"> </w:t>
      </w:r>
      <w:r w:rsidRPr="001341B9">
        <w:rPr>
          <w:sz w:val="20"/>
          <w:szCs w:val="20"/>
          <w:lang w:eastAsia="zh-CN"/>
        </w:rPr>
        <w:t xml:space="preserve">    </w:t>
      </w:r>
      <w:r w:rsidR="00BF2049" w:rsidRPr="00BF2049">
        <w:rPr>
          <w:rFonts w:asciiTheme="minorEastAsia" w:hAnsiTheme="minorEastAsia" w:hint="eastAsia"/>
          <w:color w:val="000000"/>
          <w:sz w:val="20"/>
          <w:szCs w:val="20"/>
          <w:lang w:eastAsia="zh-CN"/>
        </w:rPr>
        <w:t>刘春妍</w:t>
      </w:r>
      <w:r w:rsidR="00BF2049" w:rsidRPr="00BF2049">
        <w:rPr>
          <w:rFonts w:asciiTheme="minorEastAsia" w:hAnsiTheme="minorEastAsia" w:hint="eastAsia"/>
          <w:color w:val="222222"/>
          <w:sz w:val="20"/>
          <w:szCs w:val="20"/>
          <w:shd w:val="clear" w:color="auto" w:fill="FFFFFF"/>
          <w:lang w:eastAsia="zh-CN"/>
        </w:rPr>
        <w:t>传道</w:t>
      </w:r>
    </w:p>
    <w:p w14:paraId="32CB8676" w14:textId="5835BBCA" w:rsidR="00996BC9" w:rsidRPr="008E15D8" w:rsidRDefault="00071BC7" w:rsidP="00BF1399">
      <w:pPr>
        <w:pStyle w:val="NormalWeb"/>
        <w:spacing w:before="40" w:beforeAutospacing="0" w:after="40" w:afterAutospacing="0" w:line="276" w:lineRule="auto"/>
        <w:rPr>
          <w:rFonts w:ascii="Arial" w:eastAsia="PMingLiU" w:hAnsi="Arial" w:cs="Arial"/>
          <w:color w:val="000000"/>
        </w:rPr>
      </w:pPr>
      <w:r w:rsidRPr="006E4A12">
        <w:rPr>
          <w:rFonts w:asciiTheme="minorEastAsia" w:hAnsiTheme="minorEastAsia" w:cstheme="minorHAnsi"/>
          <w:b/>
          <w:sz w:val="22"/>
          <w:szCs w:val="22"/>
        </w:rPr>
        <w:t>【</w:t>
      </w:r>
      <w:r w:rsidRPr="006E4A12">
        <w:rPr>
          <w:rFonts w:asciiTheme="minorEastAsia" w:hAnsiTheme="minorEastAsia" w:hint="eastAsia"/>
          <w:b/>
          <w:sz w:val="22"/>
          <w:szCs w:val="22"/>
        </w:rPr>
        <w:t>崇拜后</w:t>
      </w:r>
      <w:r w:rsidRPr="006E4A12">
        <w:rPr>
          <w:rFonts w:asciiTheme="minorEastAsia" w:hAnsiTheme="minorEastAsia"/>
          <w:b/>
          <w:sz w:val="22"/>
          <w:szCs w:val="22"/>
        </w:rPr>
        <w:t>】</w:t>
      </w:r>
      <w:r w:rsidR="0050543A" w:rsidRPr="0050543A">
        <w:rPr>
          <w:rFonts w:asciiTheme="minorEastAsia" w:hAnsiTheme="minorEastAsia" w:cs="Arial" w:hint="eastAsia"/>
          <w:b/>
          <w:bCs/>
          <w:color w:val="000000"/>
          <w:sz w:val="20"/>
          <w:szCs w:val="20"/>
        </w:rPr>
        <w:t>主日学和短祷会</w:t>
      </w:r>
    </w:p>
    <w:tbl>
      <w:tblPr>
        <w:tblStyle w:val="TableGrid"/>
        <w:tblW w:w="4516" w:type="dxa"/>
        <w:tblLook w:val="04A0" w:firstRow="1" w:lastRow="0" w:firstColumn="1" w:lastColumn="0" w:noHBand="0" w:noVBand="1"/>
      </w:tblPr>
      <w:tblGrid>
        <w:gridCol w:w="1229"/>
        <w:gridCol w:w="1460"/>
        <w:gridCol w:w="1827"/>
      </w:tblGrid>
      <w:tr w:rsidR="00992B08" w:rsidRPr="004D0244" w14:paraId="152E291E" w14:textId="54009C69" w:rsidTr="00211659">
        <w:trPr>
          <w:trHeight w:val="215"/>
        </w:trPr>
        <w:tc>
          <w:tcPr>
            <w:tcW w:w="4516" w:type="dxa"/>
            <w:gridSpan w:val="3"/>
            <w:shd w:val="clear" w:color="auto" w:fill="D9D9D9" w:themeFill="background1" w:themeFillShade="D9"/>
          </w:tcPr>
          <w:p w14:paraId="493F1C51" w14:textId="4EDC69D2" w:rsidR="00992B08" w:rsidRPr="00C224E4" w:rsidRDefault="00992B08" w:rsidP="0014695D">
            <w:pPr>
              <w:jc w:val="center"/>
              <w:rPr>
                <w:rFonts w:asciiTheme="minorEastAsia" w:hAnsiTheme="minorEastAsia"/>
                <w:b/>
                <w:lang w:eastAsia="zh-CN"/>
              </w:rPr>
            </w:pPr>
            <w:r w:rsidRPr="00C224E4">
              <w:rPr>
                <w:rFonts w:asciiTheme="minorEastAsia" w:hAnsiTheme="minorEastAsia"/>
                <w:b/>
                <w:lang w:eastAsia="zh-CN"/>
              </w:rPr>
              <w:t>崇拜事奉配搭</w:t>
            </w:r>
          </w:p>
        </w:tc>
      </w:tr>
      <w:tr w:rsidR="00992B08" w:rsidRPr="004D0244" w14:paraId="326E0A80" w14:textId="7D1D0071" w:rsidTr="00E25BD3">
        <w:trPr>
          <w:trHeight w:val="1388"/>
        </w:trPr>
        <w:tc>
          <w:tcPr>
            <w:tcW w:w="1229" w:type="dxa"/>
          </w:tcPr>
          <w:p w14:paraId="26EC27A3" w14:textId="1869CE71" w:rsidR="00992B08" w:rsidRPr="004F5FE9" w:rsidRDefault="00992B08" w:rsidP="0014695D">
            <w:pPr>
              <w:spacing w:before="40"/>
              <w:ind w:left="-142" w:right="-74" w:firstLine="57"/>
              <w:jc w:val="center"/>
              <w:rPr>
                <w:rFonts w:asciiTheme="minorEastAsia" w:hAnsiTheme="minorEastAsia"/>
                <w:sz w:val="20"/>
                <w:szCs w:val="20"/>
                <w:lang w:eastAsia="zh-CN"/>
              </w:rPr>
            </w:pPr>
          </w:p>
          <w:p w14:paraId="395FBDCE" w14:textId="77777777" w:rsidR="002F78B6" w:rsidRPr="00425FD2" w:rsidRDefault="002F78B6" w:rsidP="000C71C2">
            <w:pPr>
              <w:spacing w:line="276" w:lineRule="auto"/>
              <w:ind w:right="-79" w:hanging="108"/>
              <w:jc w:val="center"/>
              <w:rPr>
                <w:rFonts w:asciiTheme="minorEastAsia" w:hAnsiTheme="minorEastAsia"/>
                <w:color w:val="000000"/>
                <w:sz w:val="19"/>
                <w:szCs w:val="19"/>
                <w:shd w:val="clear" w:color="auto" w:fill="FFFFFF"/>
                <w:lang w:eastAsia="zh-CN"/>
              </w:rPr>
            </w:pPr>
            <w:r w:rsidRPr="00425FD2">
              <w:rPr>
                <w:rFonts w:asciiTheme="minorEastAsia" w:hAnsiTheme="minorEastAsia"/>
                <w:color w:val="000000"/>
                <w:sz w:val="19"/>
                <w:szCs w:val="19"/>
                <w:shd w:val="clear" w:color="auto" w:fill="FFFFFF"/>
                <w:lang w:eastAsia="zh-CN"/>
              </w:rPr>
              <w:t>主席</w:t>
            </w:r>
          </w:p>
          <w:p w14:paraId="290166B2" w14:textId="5283523D" w:rsidR="002F78B6" w:rsidRPr="00425FD2" w:rsidRDefault="002F78B6" w:rsidP="000C71C2">
            <w:pPr>
              <w:spacing w:line="276" w:lineRule="auto"/>
              <w:ind w:right="-79" w:hanging="108"/>
              <w:jc w:val="center"/>
              <w:rPr>
                <w:rFonts w:asciiTheme="minorEastAsia" w:hAnsiTheme="minorEastAsia"/>
                <w:color w:val="000000"/>
                <w:sz w:val="19"/>
                <w:szCs w:val="19"/>
                <w:shd w:val="clear" w:color="auto" w:fill="FFFFFF"/>
                <w:lang w:eastAsia="zh-CN"/>
              </w:rPr>
            </w:pPr>
            <w:r w:rsidRPr="00425FD2">
              <w:rPr>
                <w:rFonts w:asciiTheme="minorEastAsia" w:hAnsiTheme="minorEastAsia"/>
                <w:color w:val="000000"/>
                <w:sz w:val="19"/>
                <w:szCs w:val="19"/>
                <w:shd w:val="clear" w:color="auto" w:fill="FFFFFF"/>
                <w:lang w:eastAsia="zh-CN"/>
              </w:rPr>
              <w:t>讲员</w:t>
            </w:r>
          </w:p>
          <w:p w14:paraId="3ED127FF" w14:textId="4EA13F19" w:rsidR="00070399" w:rsidRPr="00425FD2" w:rsidRDefault="00070399" w:rsidP="00D31040">
            <w:pPr>
              <w:spacing w:line="276" w:lineRule="auto"/>
              <w:ind w:right="-79" w:hanging="108"/>
              <w:jc w:val="center"/>
              <w:rPr>
                <w:rFonts w:asciiTheme="minorEastAsia" w:hAnsiTheme="minorEastAsia"/>
                <w:color w:val="000000"/>
                <w:sz w:val="19"/>
                <w:szCs w:val="19"/>
                <w:shd w:val="clear" w:color="auto" w:fill="FFFFFF"/>
                <w:lang w:eastAsia="zh-CN"/>
              </w:rPr>
            </w:pPr>
            <w:r w:rsidRPr="00425FD2">
              <w:rPr>
                <w:rFonts w:asciiTheme="minorEastAsia" w:hAnsiTheme="minorEastAsia"/>
                <w:color w:val="000000"/>
                <w:sz w:val="19"/>
                <w:szCs w:val="19"/>
                <w:shd w:val="clear" w:color="auto" w:fill="FFFFFF"/>
                <w:lang w:eastAsia="zh-CN"/>
              </w:rPr>
              <w:t>领诗</w:t>
            </w:r>
          </w:p>
          <w:p w14:paraId="1AFE85F7" w14:textId="2542AF77" w:rsidR="00425FD2" w:rsidRPr="00425FD2" w:rsidRDefault="00425FD2" w:rsidP="00D31040">
            <w:pPr>
              <w:spacing w:line="276" w:lineRule="auto"/>
              <w:ind w:right="-79" w:hanging="108"/>
              <w:jc w:val="center"/>
              <w:rPr>
                <w:rFonts w:asciiTheme="minorEastAsia" w:hAnsiTheme="minorEastAsia"/>
                <w:color w:val="000000"/>
                <w:sz w:val="19"/>
                <w:szCs w:val="19"/>
                <w:shd w:val="clear" w:color="auto" w:fill="FFFFFF"/>
                <w:lang w:eastAsia="zh-CN"/>
              </w:rPr>
            </w:pPr>
            <w:r w:rsidRPr="00425FD2">
              <w:rPr>
                <w:rFonts w:asciiTheme="minorEastAsia" w:hAnsiTheme="minorEastAsia" w:hint="eastAsia"/>
                <w:color w:val="000000"/>
                <w:sz w:val="19"/>
                <w:szCs w:val="19"/>
                <w:lang w:eastAsia="zh-CN"/>
              </w:rPr>
              <w:t>圣餐司事</w:t>
            </w:r>
          </w:p>
          <w:p w14:paraId="7A6FC4DB" w14:textId="7AA873DB" w:rsidR="00EA1DF9" w:rsidRPr="00425FD2" w:rsidRDefault="00706F38" w:rsidP="000C71C2">
            <w:pPr>
              <w:spacing w:line="276" w:lineRule="auto"/>
              <w:ind w:right="-79" w:hanging="108"/>
              <w:jc w:val="center"/>
              <w:rPr>
                <w:rFonts w:asciiTheme="minorEastAsia" w:hAnsiTheme="minorEastAsia"/>
                <w:color w:val="000000"/>
                <w:sz w:val="19"/>
                <w:szCs w:val="19"/>
                <w:shd w:val="clear" w:color="auto" w:fill="FFFFFF"/>
                <w:lang w:eastAsia="zh-CN"/>
              </w:rPr>
            </w:pPr>
            <w:r w:rsidRPr="00425FD2">
              <w:rPr>
                <w:rFonts w:asciiTheme="minorEastAsia" w:hAnsiTheme="minorEastAsia" w:hint="eastAsia"/>
                <w:color w:val="000000"/>
                <w:sz w:val="19"/>
                <w:szCs w:val="19"/>
                <w:shd w:val="clear" w:color="auto" w:fill="FFFFFF"/>
                <w:lang w:eastAsia="zh-CN"/>
              </w:rPr>
              <w:t>招待</w:t>
            </w:r>
          </w:p>
          <w:p w14:paraId="4EA531CA" w14:textId="51599E64" w:rsidR="000D769D" w:rsidRPr="00425FD2" w:rsidRDefault="000D769D" w:rsidP="00D31040">
            <w:pPr>
              <w:spacing w:line="276" w:lineRule="auto"/>
              <w:ind w:right="-79" w:hanging="108"/>
              <w:jc w:val="center"/>
              <w:rPr>
                <w:rFonts w:asciiTheme="minorEastAsia" w:hAnsiTheme="minorEastAsia"/>
                <w:color w:val="000000"/>
                <w:sz w:val="19"/>
                <w:szCs w:val="19"/>
                <w:shd w:val="clear" w:color="auto" w:fill="FFFFFF"/>
                <w:lang w:eastAsia="zh-CN"/>
              </w:rPr>
            </w:pPr>
            <w:r w:rsidRPr="00425FD2">
              <w:rPr>
                <w:rFonts w:asciiTheme="minorEastAsia" w:hAnsiTheme="minorEastAsia" w:hint="eastAsia"/>
                <w:color w:val="000000"/>
                <w:sz w:val="19"/>
                <w:szCs w:val="19"/>
                <w:shd w:val="clear" w:color="auto" w:fill="FFFFFF"/>
                <w:lang w:eastAsia="zh-CN"/>
              </w:rPr>
              <w:t>儿童</w:t>
            </w:r>
          </w:p>
          <w:p w14:paraId="339C9C08" w14:textId="49A359BA" w:rsidR="00992B08" w:rsidRPr="00AC32EE" w:rsidRDefault="002F78B6" w:rsidP="000F2CF5">
            <w:pPr>
              <w:spacing w:line="276" w:lineRule="auto"/>
              <w:ind w:right="-79" w:hanging="108"/>
              <w:jc w:val="center"/>
              <w:rPr>
                <w:rFonts w:asciiTheme="minorEastAsia" w:hAnsiTheme="minorEastAsia"/>
                <w:sz w:val="16"/>
                <w:szCs w:val="16"/>
                <w:lang w:eastAsia="zh-CN"/>
              </w:rPr>
            </w:pPr>
            <w:r w:rsidRPr="00425FD2">
              <w:rPr>
                <w:rFonts w:asciiTheme="minorEastAsia" w:hAnsiTheme="minorEastAsia"/>
                <w:color w:val="000000"/>
                <w:sz w:val="19"/>
                <w:szCs w:val="19"/>
                <w:shd w:val="clear" w:color="auto" w:fill="FFFFFF"/>
                <w:lang w:eastAsia="zh-CN"/>
              </w:rPr>
              <w:t>灯光影音</w:t>
            </w:r>
          </w:p>
        </w:tc>
        <w:tc>
          <w:tcPr>
            <w:tcW w:w="1460" w:type="dxa"/>
          </w:tcPr>
          <w:p w14:paraId="1A1A9CCD" w14:textId="77777777" w:rsidR="00992B08" w:rsidRPr="00EA724B" w:rsidRDefault="00992B08" w:rsidP="000F2CF5">
            <w:pPr>
              <w:spacing w:line="276" w:lineRule="auto"/>
              <w:ind w:right="-79" w:hanging="108"/>
              <w:jc w:val="center"/>
              <w:rPr>
                <w:rFonts w:asciiTheme="minorEastAsia" w:hAnsiTheme="minorEastAsia" w:cs="Arial"/>
                <w:b/>
                <w:color w:val="000000"/>
                <w:sz w:val="20"/>
                <w:szCs w:val="20"/>
                <w:u w:val="single"/>
                <w:shd w:val="clear" w:color="auto" w:fill="FFFFFF"/>
                <w:lang w:eastAsia="zh-CN"/>
              </w:rPr>
            </w:pPr>
            <w:r w:rsidRPr="00EA724B">
              <w:rPr>
                <w:rFonts w:asciiTheme="minorEastAsia" w:hAnsiTheme="minorEastAsia" w:cs="Arial" w:hint="eastAsia"/>
                <w:b/>
                <w:color w:val="000000"/>
                <w:sz w:val="20"/>
                <w:szCs w:val="20"/>
                <w:u w:val="single"/>
                <w:shd w:val="clear" w:color="auto" w:fill="FFFFFF"/>
                <w:lang w:eastAsia="zh-CN"/>
              </w:rPr>
              <w:t>本主日</w:t>
            </w:r>
          </w:p>
          <w:p w14:paraId="07F7A023" w14:textId="77777777" w:rsidR="00DB2397" w:rsidRPr="00425FD2" w:rsidRDefault="00DB2397" w:rsidP="00DB2397">
            <w:pPr>
              <w:spacing w:line="276" w:lineRule="auto"/>
              <w:ind w:right="-79" w:hanging="108"/>
              <w:jc w:val="center"/>
              <w:rPr>
                <w:rFonts w:asciiTheme="minorEastAsia" w:hAnsiTheme="minorEastAsia"/>
                <w:color w:val="222222"/>
                <w:sz w:val="19"/>
                <w:szCs w:val="19"/>
                <w:shd w:val="clear" w:color="auto" w:fill="FFFFFF"/>
                <w:lang w:eastAsia="zh-CN"/>
              </w:rPr>
            </w:pPr>
            <w:r w:rsidRPr="00425FD2">
              <w:rPr>
                <w:rFonts w:asciiTheme="minorEastAsia" w:hAnsiTheme="minorEastAsia" w:hint="eastAsia"/>
                <w:color w:val="222222"/>
                <w:sz w:val="19"/>
                <w:szCs w:val="19"/>
                <w:shd w:val="clear" w:color="auto" w:fill="FFFFFF"/>
                <w:lang w:eastAsia="zh-CN"/>
              </w:rPr>
              <w:t>张光裕</w:t>
            </w:r>
          </w:p>
          <w:p w14:paraId="41C717CF" w14:textId="77777777" w:rsidR="00DB2397" w:rsidRPr="00425FD2" w:rsidRDefault="00DB2397" w:rsidP="00DB2397">
            <w:pPr>
              <w:spacing w:line="276" w:lineRule="auto"/>
              <w:ind w:right="-79" w:hanging="108"/>
              <w:jc w:val="center"/>
              <w:rPr>
                <w:rFonts w:asciiTheme="minorEastAsia" w:hAnsiTheme="minorEastAsia"/>
                <w:color w:val="000000"/>
                <w:sz w:val="19"/>
                <w:szCs w:val="19"/>
                <w:lang w:eastAsia="zh-CN"/>
              </w:rPr>
            </w:pPr>
            <w:r w:rsidRPr="00425FD2">
              <w:rPr>
                <w:rFonts w:asciiTheme="minorEastAsia" w:hAnsiTheme="minorEastAsia" w:hint="eastAsia"/>
                <w:color w:val="000000"/>
                <w:sz w:val="19"/>
                <w:szCs w:val="19"/>
                <w:lang w:eastAsia="zh-CN"/>
              </w:rPr>
              <w:t>陈苏灵传道</w:t>
            </w:r>
          </w:p>
          <w:p w14:paraId="0DE949C7" w14:textId="77777777" w:rsidR="00DB2397" w:rsidRPr="00425FD2" w:rsidRDefault="00DB2397" w:rsidP="00DB2397">
            <w:pPr>
              <w:spacing w:line="276" w:lineRule="auto"/>
              <w:ind w:right="-79" w:hanging="108"/>
              <w:jc w:val="center"/>
              <w:rPr>
                <w:rFonts w:asciiTheme="minorEastAsia" w:hAnsiTheme="minorEastAsia"/>
                <w:color w:val="000000"/>
                <w:sz w:val="19"/>
                <w:szCs w:val="19"/>
                <w:lang w:eastAsia="zh-CN"/>
              </w:rPr>
            </w:pPr>
            <w:r w:rsidRPr="00425FD2">
              <w:rPr>
                <w:rFonts w:asciiTheme="minorEastAsia" w:hAnsiTheme="minorEastAsia" w:hint="eastAsia"/>
                <w:color w:val="000000"/>
                <w:sz w:val="19"/>
                <w:szCs w:val="19"/>
                <w:lang w:eastAsia="zh-CN"/>
              </w:rPr>
              <w:t>许茉</w:t>
            </w:r>
          </w:p>
          <w:p w14:paraId="49C00825" w14:textId="77777777" w:rsidR="00DB2397" w:rsidRPr="00425FD2" w:rsidRDefault="00DB2397" w:rsidP="00DB2397">
            <w:pPr>
              <w:spacing w:line="276" w:lineRule="auto"/>
              <w:ind w:right="-79" w:hanging="108"/>
              <w:jc w:val="center"/>
              <w:rPr>
                <w:rFonts w:asciiTheme="minorEastAsia" w:hAnsiTheme="minorEastAsia"/>
                <w:color w:val="000000"/>
                <w:sz w:val="19"/>
                <w:szCs w:val="19"/>
                <w:lang w:eastAsia="zh-CN"/>
              </w:rPr>
            </w:pPr>
            <w:r w:rsidRPr="00425FD2">
              <w:rPr>
                <w:rFonts w:asciiTheme="minorEastAsia" w:hAnsiTheme="minorEastAsia" w:hint="eastAsia"/>
                <w:color w:val="000000"/>
                <w:sz w:val="19"/>
                <w:szCs w:val="19"/>
                <w:lang w:eastAsia="zh-CN"/>
              </w:rPr>
              <w:t>何彤</w:t>
            </w:r>
          </w:p>
          <w:p w14:paraId="67055DC3" w14:textId="77777777" w:rsidR="00DB2397" w:rsidRPr="00425FD2" w:rsidRDefault="00DB2397" w:rsidP="00DB2397">
            <w:pPr>
              <w:spacing w:line="276" w:lineRule="auto"/>
              <w:ind w:right="-79" w:hanging="108"/>
              <w:jc w:val="center"/>
              <w:rPr>
                <w:rFonts w:asciiTheme="minorEastAsia" w:hAnsiTheme="minorEastAsia"/>
                <w:color w:val="000000"/>
                <w:sz w:val="19"/>
                <w:szCs w:val="19"/>
                <w:lang w:eastAsia="zh-CN"/>
              </w:rPr>
            </w:pPr>
            <w:r w:rsidRPr="00425FD2">
              <w:rPr>
                <w:rFonts w:asciiTheme="minorEastAsia" w:hAnsiTheme="minorEastAsia" w:hint="eastAsia"/>
                <w:color w:val="000000"/>
                <w:sz w:val="19"/>
                <w:szCs w:val="19"/>
                <w:lang w:eastAsia="zh-CN"/>
              </w:rPr>
              <w:t>武玉金</w:t>
            </w:r>
          </w:p>
          <w:p w14:paraId="53EAF860" w14:textId="77777777" w:rsidR="00DB2397" w:rsidRPr="00425FD2" w:rsidRDefault="00DB2397" w:rsidP="00DB2397">
            <w:pPr>
              <w:spacing w:line="276" w:lineRule="auto"/>
              <w:ind w:right="-79" w:hanging="108"/>
              <w:jc w:val="center"/>
              <w:rPr>
                <w:rFonts w:asciiTheme="minorEastAsia" w:hAnsiTheme="minorEastAsia"/>
                <w:color w:val="000000"/>
                <w:sz w:val="19"/>
                <w:szCs w:val="19"/>
                <w:lang w:eastAsia="zh-CN"/>
              </w:rPr>
            </w:pPr>
            <w:r w:rsidRPr="00425FD2">
              <w:rPr>
                <w:rFonts w:asciiTheme="minorEastAsia" w:hAnsiTheme="minorEastAsia" w:hint="eastAsia"/>
                <w:color w:val="000000"/>
                <w:sz w:val="19"/>
                <w:szCs w:val="19"/>
                <w:lang w:eastAsia="zh-CN"/>
              </w:rPr>
              <w:t>吕丽凤</w:t>
            </w:r>
          </w:p>
          <w:p w14:paraId="36CFB32D" w14:textId="78476259" w:rsidR="007E5F32" w:rsidRPr="007E5F32" w:rsidRDefault="00DB2397" w:rsidP="00DB2397">
            <w:pPr>
              <w:spacing w:line="276" w:lineRule="auto"/>
              <w:ind w:right="-79" w:hanging="108"/>
              <w:jc w:val="center"/>
              <w:rPr>
                <w:rFonts w:asciiTheme="minorEastAsia" w:eastAsia="PMingLiU" w:hAnsiTheme="minorEastAsia" w:cs="Arial"/>
                <w:color w:val="000000"/>
                <w:sz w:val="16"/>
                <w:szCs w:val="16"/>
                <w:shd w:val="clear" w:color="auto" w:fill="FFFFFF"/>
                <w:lang w:eastAsia="zh-CN"/>
              </w:rPr>
            </w:pPr>
            <w:r w:rsidRPr="00425FD2">
              <w:rPr>
                <w:rFonts w:asciiTheme="minorEastAsia" w:hAnsiTheme="minorEastAsia" w:hint="eastAsia"/>
                <w:color w:val="000000"/>
                <w:sz w:val="19"/>
                <w:szCs w:val="19"/>
                <w:lang w:eastAsia="zh-CN"/>
              </w:rPr>
              <w:t>王继明</w:t>
            </w:r>
          </w:p>
        </w:tc>
        <w:tc>
          <w:tcPr>
            <w:tcW w:w="1827" w:type="dxa"/>
          </w:tcPr>
          <w:p w14:paraId="526D6480" w14:textId="0E3A6BB6" w:rsidR="00B1263D" w:rsidRPr="00EA724B" w:rsidRDefault="00040D69" w:rsidP="003C53D0">
            <w:pPr>
              <w:spacing w:line="276" w:lineRule="auto"/>
              <w:ind w:right="-79" w:hanging="108"/>
              <w:jc w:val="center"/>
              <w:rPr>
                <w:rFonts w:asciiTheme="minorEastAsia" w:hAnsiTheme="minorEastAsia"/>
                <w:color w:val="000000"/>
                <w:sz w:val="20"/>
                <w:szCs w:val="20"/>
                <w:lang w:eastAsia="zh-CN"/>
              </w:rPr>
            </w:pPr>
            <w:r w:rsidRPr="00EA724B">
              <w:rPr>
                <w:rFonts w:asciiTheme="minorEastAsia" w:hAnsiTheme="minorEastAsia" w:cs="Arial" w:hint="eastAsia"/>
                <w:b/>
                <w:color w:val="000000"/>
                <w:sz w:val="20"/>
                <w:szCs w:val="20"/>
                <w:u w:val="single"/>
                <w:shd w:val="clear" w:color="auto" w:fill="FFFFFF"/>
                <w:lang w:eastAsia="zh-CN"/>
              </w:rPr>
              <w:t>下主日</w:t>
            </w:r>
          </w:p>
          <w:p w14:paraId="423F122C" w14:textId="77777777" w:rsidR="00E72808" w:rsidRPr="00BF1399" w:rsidRDefault="00E72808" w:rsidP="00E72808">
            <w:pPr>
              <w:spacing w:line="276" w:lineRule="auto"/>
              <w:ind w:right="-79" w:hanging="108"/>
              <w:jc w:val="center"/>
              <w:rPr>
                <w:rFonts w:asciiTheme="minorEastAsia" w:hAnsiTheme="minorEastAsia"/>
                <w:color w:val="000000"/>
                <w:sz w:val="19"/>
                <w:szCs w:val="19"/>
                <w:lang w:eastAsia="zh-CN"/>
              </w:rPr>
            </w:pPr>
            <w:r w:rsidRPr="00BF1399">
              <w:rPr>
                <w:rFonts w:asciiTheme="minorEastAsia" w:hAnsiTheme="minorEastAsia" w:hint="eastAsia"/>
                <w:color w:val="000000"/>
                <w:sz w:val="19"/>
                <w:szCs w:val="19"/>
                <w:lang w:eastAsia="zh-CN"/>
              </w:rPr>
              <w:t>何彤</w:t>
            </w:r>
          </w:p>
          <w:p w14:paraId="5090F99C" w14:textId="5F094C7E" w:rsidR="00BF1399" w:rsidRPr="00BF1399" w:rsidRDefault="00BF1399" w:rsidP="00582AB5">
            <w:pPr>
              <w:spacing w:line="276" w:lineRule="auto"/>
              <w:ind w:right="-79" w:hanging="108"/>
              <w:jc w:val="center"/>
              <w:rPr>
                <w:rFonts w:asciiTheme="minorEastAsia" w:hAnsiTheme="minorEastAsia"/>
                <w:color w:val="000000"/>
                <w:sz w:val="19"/>
                <w:szCs w:val="19"/>
                <w:lang w:eastAsia="zh-CN"/>
              </w:rPr>
            </w:pPr>
            <w:r w:rsidRPr="00BF1399">
              <w:rPr>
                <w:rFonts w:asciiTheme="minorEastAsia" w:hAnsiTheme="minorEastAsia" w:hint="eastAsia"/>
                <w:color w:val="000000"/>
                <w:sz w:val="19"/>
                <w:szCs w:val="19"/>
                <w:lang w:eastAsia="zh-CN"/>
              </w:rPr>
              <w:t>李传庆牧师</w:t>
            </w:r>
          </w:p>
          <w:p w14:paraId="5CDB5C6D" w14:textId="77777777" w:rsidR="00BF1399" w:rsidRPr="00BF1399" w:rsidRDefault="00BF1399" w:rsidP="00582AB5">
            <w:pPr>
              <w:spacing w:line="276" w:lineRule="auto"/>
              <w:ind w:right="-79" w:hanging="108"/>
              <w:jc w:val="center"/>
              <w:rPr>
                <w:rFonts w:asciiTheme="minorEastAsia" w:hAnsiTheme="minorEastAsia"/>
                <w:color w:val="000000"/>
                <w:sz w:val="19"/>
                <w:szCs w:val="19"/>
                <w:lang w:eastAsia="zh-CN"/>
              </w:rPr>
            </w:pPr>
            <w:r w:rsidRPr="00BF1399">
              <w:rPr>
                <w:rFonts w:asciiTheme="minorEastAsia" w:hAnsiTheme="minorEastAsia" w:hint="eastAsia"/>
                <w:color w:val="000000"/>
                <w:sz w:val="19"/>
                <w:szCs w:val="19"/>
                <w:lang w:eastAsia="zh-CN"/>
              </w:rPr>
              <w:t>何彤</w:t>
            </w:r>
          </w:p>
          <w:p w14:paraId="27CDE797" w14:textId="77777777" w:rsidR="00BF1399" w:rsidRPr="00BF1399" w:rsidRDefault="00BF1399" w:rsidP="00582AB5">
            <w:pPr>
              <w:spacing w:line="276" w:lineRule="auto"/>
              <w:ind w:right="-79" w:hanging="108"/>
              <w:jc w:val="center"/>
              <w:rPr>
                <w:rFonts w:asciiTheme="minorEastAsia" w:hAnsiTheme="minorEastAsia"/>
                <w:color w:val="000000"/>
                <w:sz w:val="19"/>
                <w:szCs w:val="19"/>
              </w:rPr>
            </w:pPr>
            <w:r w:rsidRPr="00BF1399">
              <w:rPr>
                <w:rFonts w:asciiTheme="minorEastAsia" w:hAnsiTheme="minorEastAsia" w:hint="eastAsia"/>
                <w:color w:val="000000"/>
                <w:sz w:val="19"/>
                <w:szCs w:val="19"/>
              </w:rPr>
              <w:t>-</w:t>
            </w:r>
          </w:p>
          <w:p w14:paraId="0ED3FD08" w14:textId="77777777" w:rsidR="00BF1399" w:rsidRPr="00BF1399" w:rsidRDefault="00BF1399" w:rsidP="00582AB5">
            <w:pPr>
              <w:spacing w:line="276" w:lineRule="auto"/>
              <w:ind w:right="-79" w:hanging="108"/>
              <w:jc w:val="center"/>
              <w:rPr>
                <w:rFonts w:asciiTheme="minorEastAsia" w:hAnsiTheme="minorEastAsia"/>
                <w:color w:val="000000"/>
                <w:sz w:val="19"/>
                <w:szCs w:val="19"/>
              </w:rPr>
            </w:pPr>
            <w:r w:rsidRPr="00BF1399">
              <w:rPr>
                <w:rFonts w:asciiTheme="minorEastAsia" w:hAnsiTheme="minorEastAsia" w:hint="eastAsia"/>
                <w:color w:val="000000"/>
                <w:sz w:val="19"/>
                <w:szCs w:val="19"/>
              </w:rPr>
              <w:t>蔡敏燕</w:t>
            </w:r>
          </w:p>
          <w:p w14:paraId="5CB69281" w14:textId="77777777" w:rsidR="00BF1399" w:rsidRPr="00BF1399" w:rsidRDefault="00BF1399" w:rsidP="00582AB5">
            <w:pPr>
              <w:spacing w:line="276" w:lineRule="auto"/>
              <w:ind w:right="-79" w:hanging="108"/>
              <w:jc w:val="center"/>
              <w:rPr>
                <w:rFonts w:asciiTheme="minorEastAsia" w:hAnsiTheme="minorEastAsia"/>
                <w:color w:val="000000"/>
                <w:sz w:val="19"/>
                <w:szCs w:val="19"/>
                <w:lang w:eastAsia="zh-CN"/>
              </w:rPr>
            </w:pPr>
            <w:r w:rsidRPr="00BF1399">
              <w:rPr>
                <w:rFonts w:asciiTheme="minorEastAsia" w:hAnsiTheme="minorEastAsia" w:hint="eastAsia"/>
                <w:color w:val="000000"/>
                <w:sz w:val="19"/>
                <w:szCs w:val="19"/>
                <w:lang w:eastAsia="zh-CN"/>
              </w:rPr>
              <w:t>王继明</w:t>
            </w:r>
          </w:p>
          <w:p w14:paraId="6E9A59A5" w14:textId="68DB4BBE" w:rsidR="00BF1399" w:rsidRPr="00BF1399" w:rsidRDefault="00BF1399" w:rsidP="00582AB5">
            <w:pPr>
              <w:spacing w:line="276" w:lineRule="auto"/>
              <w:ind w:right="-79" w:hanging="108"/>
              <w:jc w:val="center"/>
              <w:rPr>
                <w:rFonts w:asciiTheme="minorEastAsia" w:eastAsia="PMingLiU" w:hAnsiTheme="minorEastAsia"/>
                <w:color w:val="000000"/>
                <w:sz w:val="19"/>
                <w:szCs w:val="19"/>
                <w:lang w:eastAsia="zh-CN"/>
              </w:rPr>
            </w:pPr>
            <w:r w:rsidRPr="00BF1399">
              <w:rPr>
                <w:rFonts w:asciiTheme="minorEastAsia" w:hAnsiTheme="minorEastAsia" w:hint="eastAsia"/>
                <w:color w:val="000000"/>
                <w:sz w:val="19"/>
                <w:szCs w:val="19"/>
              </w:rPr>
              <w:t>张绍亮</w:t>
            </w:r>
          </w:p>
        </w:tc>
      </w:tr>
    </w:tbl>
    <w:p w14:paraId="24466A77" w14:textId="2E9B22E7" w:rsidR="00545280" w:rsidRPr="00A06846" w:rsidRDefault="0050543A" w:rsidP="00545280">
      <w:pPr>
        <w:shd w:val="clear" w:color="auto" w:fill="FFFFFF"/>
        <w:spacing w:before="100" w:beforeAutospacing="1" w:after="100" w:afterAutospacing="1" w:line="240" w:lineRule="auto"/>
        <w:rPr>
          <w:rFonts w:asciiTheme="minorEastAsia" w:eastAsia="PMingLiU" w:hAnsiTheme="minorEastAsia" w:cs="Times New Roman"/>
          <w:color w:val="222222"/>
          <w:sz w:val="19"/>
          <w:szCs w:val="19"/>
          <w:lang w:eastAsia="zh-CN"/>
        </w:rPr>
      </w:pPr>
      <w:r w:rsidRPr="0050543A">
        <w:rPr>
          <w:rFonts w:asciiTheme="minorEastAsia" w:hAnsiTheme="minorEastAsia" w:cs="Arial" w:hint="eastAsia"/>
          <w:color w:val="000000"/>
          <w:sz w:val="20"/>
          <w:szCs w:val="20"/>
          <w:lang w:eastAsia="zh-CN"/>
        </w:rPr>
        <w:lastRenderedPageBreak/>
        <w:t>8</w:t>
      </w:r>
      <w:r w:rsidR="00996BC9" w:rsidRPr="0050543A">
        <w:rPr>
          <w:rFonts w:asciiTheme="minorEastAsia" w:hAnsiTheme="minorEastAsia" w:cs="Arial" w:hint="eastAsia"/>
          <w:color w:val="000000"/>
          <w:sz w:val="20"/>
          <w:szCs w:val="20"/>
          <w:lang w:eastAsia="zh-CN"/>
        </w:rPr>
        <w:t>月</w:t>
      </w:r>
      <w:r w:rsidRPr="0050543A">
        <w:rPr>
          <w:rFonts w:asciiTheme="minorEastAsia" w:hAnsiTheme="minorEastAsia" w:cs="Arial" w:hint="eastAsia"/>
          <w:color w:val="000000"/>
          <w:sz w:val="20"/>
          <w:szCs w:val="20"/>
          <w:lang w:eastAsia="zh-CN"/>
        </w:rPr>
        <w:t>7</w:t>
      </w:r>
      <w:r w:rsidR="007E5F32" w:rsidRPr="0050543A">
        <w:rPr>
          <w:rFonts w:asciiTheme="minorEastAsia" w:hAnsiTheme="minorEastAsia" w:cs="Arial" w:hint="eastAsia"/>
          <w:color w:val="000000"/>
          <w:sz w:val="20"/>
          <w:szCs w:val="20"/>
          <w:lang w:eastAsia="zh-CN"/>
        </w:rPr>
        <w:t>日,</w:t>
      </w:r>
      <w:r w:rsidRPr="0050543A">
        <w:rPr>
          <w:rFonts w:asciiTheme="minorEastAsia" w:hAnsiTheme="minorEastAsia" w:hint="eastAsia"/>
          <w:color w:val="000000"/>
          <w:sz w:val="20"/>
          <w:szCs w:val="20"/>
        </w:rPr>
        <w:t>没有</w:t>
      </w:r>
      <w:r w:rsidR="003A2F73" w:rsidRPr="0050543A">
        <w:rPr>
          <w:rFonts w:asciiTheme="minorEastAsia" w:hAnsiTheme="minorEastAsia" w:hint="eastAsia"/>
          <w:color w:val="222222"/>
          <w:sz w:val="20"/>
          <w:szCs w:val="20"/>
          <w:shd w:val="clear" w:color="auto" w:fill="FFFFFF"/>
          <w:lang w:eastAsia="zh-CN"/>
        </w:rPr>
        <w:t>国语团契</w:t>
      </w:r>
      <w:r w:rsidR="003A2F73">
        <w:rPr>
          <w:rFonts w:ascii="等线" w:eastAsia="等线" w:hAnsi="等线" w:hint="eastAsia"/>
          <w:color w:val="222222"/>
          <w:shd w:val="clear" w:color="auto" w:fill="FFFFFF"/>
          <w:lang w:eastAsia="zh-CN"/>
        </w:rPr>
        <w:t>。</w:t>
      </w:r>
    </w:p>
    <w:p w14:paraId="6405F2BB" w14:textId="251CAF61" w:rsidR="00AA08E6" w:rsidRDefault="00EB4154" w:rsidP="00B04C67">
      <w:pPr>
        <w:spacing w:before="100" w:beforeAutospacing="1" w:after="100" w:afterAutospacing="1" w:line="240" w:lineRule="auto"/>
        <w:jc w:val="center"/>
        <w:rPr>
          <w:rFonts w:ascii="Times New Roman" w:hAnsi="Times New Roman" w:cs="Times New Roman"/>
          <w:b/>
          <w:sz w:val="32"/>
          <w:szCs w:val="32"/>
          <w:lang w:eastAsia="zh-CN"/>
        </w:rPr>
      </w:pPr>
      <w:r w:rsidRPr="000C4FD0">
        <w:rPr>
          <w:rFonts w:ascii="Times New Roman" w:hAnsi="Times New Roman" w:cs="Times New Roman"/>
          <w:b/>
          <w:sz w:val="32"/>
          <w:szCs w:val="32"/>
          <w:lang w:eastAsia="zh-CN"/>
        </w:rPr>
        <w:t>E</w:t>
      </w:r>
      <w:r w:rsidR="00E70CEE" w:rsidRPr="000C4FD0">
        <w:rPr>
          <w:rFonts w:ascii="Times New Roman" w:hAnsi="Times New Roman" w:cs="Times New Roman"/>
          <w:b/>
          <w:sz w:val="32"/>
          <w:szCs w:val="32"/>
          <w:lang w:eastAsia="zh-CN"/>
        </w:rPr>
        <w:t>M</w:t>
      </w:r>
      <w:r w:rsidR="00313D76" w:rsidRPr="000C4FD0">
        <w:rPr>
          <w:rFonts w:ascii="Times New Roman" w:hAnsi="Times New Roman" w:cs="Times New Roman"/>
          <w:b/>
          <w:sz w:val="32"/>
          <w:szCs w:val="32"/>
          <w:lang w:eastAsia="zh-CN"/>
        </w:rPr>
        <w:t xml:space="preserve"> </w:t>
      </w:r>
      <w:r w:rsidR="00925F11" w:rsidRPr="000C4FD0">
        <w:rPr>
          <w:rFonts w:ascii="Times New Roman" w:hAnsi="Times New Roman" w:cs="Times New Roman"/>
          <w:b/>
          <w:sz w:val="32"/>
          <w:szCs w:val="32"/>
          <w:lang w:eastAsia="zh-CN"/>
        </w:rPr>
        <w:t>Sunday</w:t>
      </w:r>
      <w:r w:rsidR="00925F11" w:rsidRPr="005C7743">
        <w:rPr>
          <w:rFonts w:ascii="Times New Roman" w:hAnsi="Times New Roman" w:cs="Times New Roman"/>
          <w:b/>
          <w:sz w:val="32"/>
          <w:szCs w:val="32"/>
          <w:lang w:eastAsia="zh-CN"/>
        </w:rPr>
        <w:t xml:space="preserve"> </w:t>
      </w:r>
      <w:r w:rsidR="00313D76" w:rsidRPr="000C4FD0">
        <w:rPr>
          <w:rFonts w:ascii="Times New Roman" w:hAnsi="Times New Roman" w:cs="Times New Roman"/>
          <w:b/>
          <w:sz w:val="32"/>
          <w:szCs w:val="32"/>
          <w:lang w:eastAsia="zh-CN"/>
        </w:rPr>
        <w:t>Worship</w:t>
      </w:r>
    </w:p>
    <w:p w14:paraId="35AB8C88" w14:textId="63F4615C" w:rsidR="00313D76" w:rsidRPr="005C7743" w:rsidRDefault="00F37106" w:rsidP="00C0501B">
      <w:pPr>
        <w:spacing w:after="0"/>
        <w:jc w:val="center"/>
        <w:rPr>
          <w:rFonts w:ascii="Times New Roman" w:hAnsi="Times New Roman" w:cs="Times New Roman"/>
          <w:b/>
          <w:sz w:val="32"/>
          <w:szCs w:val="32"/>
          <w:lang w:eastAsia="zh-CN"/>
        </w:rPr>
      </w:pPr>
      <w:r>
        <w:rPr>
          <w:rFonts w:ascii="Times New Roman" w:eastAsia="PMingLiU" w:hAnsi="Times New Roman" w:cs="Times New Roman"/>
          <w:b/>
          <w:sz w:val="32"/>
          <w:szCs w:val="32"/>
        </w:rPr>
        <w:t xml:space="preserve">August </w:t>
      </w:r>
      <w:r w:rsidR="00297203">
        <w:rPr>
          <w:rFonts w:ascii="Times New Roman" w:eastAsia="PMingLiU" w:hAnsi="Times New Roman" w:cs="Times New Roman"/>
          <w:b/>
          <w:sz w:val="32"/>
          <w:szCs w:val="32"/>
        </w:rPr>
        <w:t>2</w:t>
      </w:r>
      <w:r w:rsidR="004060F2">
        <w:rPr>
          <w:rFonts w:ascii="Times New Roman" w:eastAsia="PMingLiU" w:hAnsi="Times New Roman" w:cs="Times New Roman"/>
          <w:b/>
          <w:sz w:val="32"/>
          <w:szCs w:val="32"/>
        </w:rPr>
        <w:t xml:space="preserve"> </w:t>
      </w:r>
      <w:r w:rsidR="00A97060">
        <w:rPr>
          <w:rFonts w:ascii="Times New Roman" w:hAnsi="Times New Roman" w:cs="Times New Roman"/>
          <w:b/>
          <w:sz w:val="32"/>
          <w:szCs w:val="32"/>
          <w:lang w:eastAsia="zh-CN"/>
        </w:rPr>
        <w:t xml:space="preserve">at </w:t>
      </w:r>
      <w:r w:rsidR="00A97060" w:rsidRPr="005C7743">
        <w:rPr>
          <w:rFonts w:ascii="Times New Roman" w:hAnsi="Times New Roman" w:cs="Times New Roman"/>
          <w:b/>
          <w:sz w:val="32"/>
          <w:szCs w:val="32"/>
          <w:lang w:eastAsia="zh-CN"/>
        </w:rPr>
        <w:t>9:</w:t>
      </w:r>
      <w:r w:rsidR="002F2855">
        <w:rPr>
          <w:rFonts w:ascii="Times New Roman" w:hAnsi="Times New Roman" w:cs="Times New Roman"/>
          <w:b/>
          <w:sz w:val="32"/>
          <w:szCs w:val="32"/>
          <w:lang w:eastAsia="zh-CN"/>
        </w:rPr>
        <w:t>15</w:t>
      </w:r>
      <w:r w:rsidR="00A97060" w:rsidRPr="005C7743">
        <w:rPr>
          <w:rFonts w:ascii="Times New Roman" w:hAnsi="Times New Roman" w:cs="Times New Roman"/>
          <w:b/>
          <w:sz w:val="32"/>
          <w:szCs w:val="32"/>
          <w:lang w:eastAsia="zh-CN"/>
        </w:rPr>
        <w:t xml:space="preserve"> </w:t>
      </w:r>
      <w:r w:rsidR="00A97060">
        <w:rPr>
          <w:rFonts w:ascii="Times New Roman" w:hAnsi="Times New Roman" w:cs="Times New Roman"/>
          <w:b/>
          <w:sz w:val="32"/>
          <w:szCs w:val="32"/>
          <w:lang w:eastAsia="zh-CN"/>
        </w:rPr>
        <w:t>AM</w:t>
      </w:r>
    </w:p>
    <w:p w14:paraId="6FF7A32D" w14:textId="77777777" w:rsidR="00E80689" w:rsidRPr="000F2CF5" w:rsidRDefault="00E80689" w:rsidP="00E80689">
      <w:pPr>
        <w:spacing w:before="20" w:afterLines="20" w:after="48" w:line="360" w:lineRule="auto"/>
        <w:rPr>
          <w:rFonts w:ascii="Times New Roman" w:hAnsi="Times New Roman" w:cs="Times New Roman"/>
          <w:sz w:val="20"/>
          <w:szCs w:val="20"/>
          <w:lang w:eastAsia="zh-CN"/>
        </w:rPr>
      </w:pPr>
    </w:p>
    <w:p w14:paraId="2059DBB2" w14:textId="38ADD96F" w:rsidR="0082665E" w:rsidRPr="00E80689" w:rsidRDefault="00E80689" w:rsidP="00E80689">
      <w:pPr>
        <w:pBdr>
          <w:top w:val="thinThickSmallGap" w:sz="12" w:space="1" w:color="auto"/>
          <w:left w:val="thinThickSmallGap" w:sz="12" w:space="4" w:color="auto"/>
          <w:bottom w:val="thickThinSmallGap" w:sz="12" w:space="1" w:color="auto"/>
          <w:right w:val="thickThinSmallGap" w:sz="12" w:space="4" w:color="auto"/>
        </w:pBdr>
        <w:spacing w:after="0"/>
        <w:rPr>
          <w:rFonts w:ascii="Segoe UI" w:hAnsi="Segoe UI" w:cs="Segoe UI"/>
          <w:shd w:val="clear" w:color="auto" w:fill="FFFFFF"/>
        </w:rPr>
      </w:pPr>
      <w:r w:rsidRPr="00E80689">
        <w:rPr>
          <w:rFonts w:ascii="Segoe UI" w:hAnsi="Segoe UI" w:cs="Segoe UI"/>
          <w:noProof/>
          <w:shd w:val="clear" w:color="auto" w:fill="FFFFFF"/>
          <w:lang w:eastAsia="zh-CN"/>
        </w:rPr>
        <mc:AlternateContent>
          <mc:Choice Requires="wps">
            <w:drawing>
              <wp:anchor distT="0" distB="0" distL="114300" distR="114300" simplePos="0" relativeHeight="251673600" behindDoc="0" locked="0" layoutInCell="1" allowOverlap="1" wp14:anchorId="2412DC25" wp14:editId="59603FCD">
                <wp:simplePos x="0" y="0"/>
                <wp:positionH relativeFrom="column">
                  <wp:posOffset>1107439</wp:posOffset>
                </wp:positionH>
                <wp:positionV relativeFrom="paragraph">
                  <wp:posOffset>74295</wp:posOffset>
                </wp:positionV>
                <wp:extent cx="1838325" cy="434975"/>
                <wp:effectExtent l="0" t="0" r="9525" b="3175"/>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434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99C583" w14:textId="6F966251" w:rsidR="00E76C96" w:rsidRPr="00A80EC2" w:rsidRDefault="00E01B59" w:rsidP="00A80EC2">
                            <w:pPr>
                              <w:spacing w:after="0" w:line="240" w:lineRule="auto"/>
                              <w:rPr>
                                <w:rFonts w:ascii="Times New Roman" w:hAnsi="Times New Roman" w:cs="Times New Roman"/>
                                <w:b/>
                                <w:color w:val="212121"/>
                                <w:shd w:val="clear" w:color="auto" w:fill="FFFFFF"/>
                              </w:rPr>
                            </w:pPr>
                            <w:r w:rsidRPr="00A80EC2">
                              <w:rPr>
                                <w:rFonts w:ascii="Times New Roman" w:eastAsia="Gulim" w:hAnsi="Times New Roman" w:cs="Times New Roman"/>
                                <w:b/>
                                <w:smallCaps/>
                                <w:color w:val="212121"/>
                                <w:spacing w:val="10"/>
                                <w:shd w:val="clear" w:color="auto" w:fill="FFFFFF"/>
                              </w:rPr>
                              <w:t>“</w:t>
                            </w:r>
                            <w:r w:rsidR="006D5B16" w:rsidRPr="00A80EC2">
                              <w:rPr>
                                <w:rFonts w:ascii="Times New Roman" w:eastAsia="Gulim" w:hAnsi="Times New Roman" w:cs="Times New Roman"/>
                                <w:b/>
                                <w:smallCaps/>
                                <w:color w:val="212121"/>
                                <w:spacing w:val="10"/>
                                <w:shd w:val="clear" w:color="auto" w:fill="FFFFFF"/>
                              </w:rPr>
                              <w:t>Make Every Effort In Christ</w:t>
                            </w:r>
                            <w:r w:rsidRPr="00A80EC2">
                              <w:rPr>
                                <w:rFonts w:ascii="Times New Roman" w:hAnsi="Times New Roman" w:cs="Times New Roman"/>
                                <w:b/>
                                <w:color w:val="212121"/>
                                <w:shd w:val="clear" w:color="auto" w:fill="FFFFFF"/>
                              </w:rPr>
                              <w:t>”</w:t>
                            </w:r>
                            <w:r w:rsidR="006D5B16" w:rsidRPr="00A80EC2">
                              <w:rPr>
                                <w:rFonts w:ascii="Times New Roman" w:hAnsi="Times New Roman" w:cs="Times New Roman"/>
                                <w:b/>
                                <w:color w:val="212121"/>
                                <w:shd w:val="clear" w:color="auto" w:fill="FFFFFF"/>
                              </w:rPr>
                              <w:t xml:space="preserve"> 2</w:t>
                            </w:r>
                            <w:r w:rsidR="006F7DF3">
                              <w:rPr>
                                <w:rFonts w:ascii="Times New Roman" w:hAnsi="Times New Roman" w:cs="Times New Roman"/>
                                <w:b/>
                                <w:color w:val="212121"/>
                                <w:shd w:val="clear" w:color="auto" w:fill="FFFFFF"/>
                              </w:rPr>
                              <w:t xml:space="preserve"> </w:t>
                            </w:r>
                            <w:r w:rsidR="006D5B16" w:rsidRPr="00A80EC2">
                              <w:rPr>
                                <w:rFonts w:ascii="Times New Roman" w:hAnsi="Times New Roman" w:cs="Times New Roman"/>
                                <w:b/>
                                <w:color w:val="212121"/>
                                <w:shd w:val="clear" w:color="auto" w:fill="FFFFFF"/>
                              </w:rPr>
                              <w:t>Peter 1:3-</w:t>
                            </w:r>
                            <w:r w:rsidR="006F7DF3">
                              <w:rPr>
                                <w:rFonts w:ascii="Times New Roman" w:hAnsi="Times New Roman" w:cs="Times New Roman"/>
                                <w:b/>
                                <w:color w:val="212121"/>
                                <w:shd w:val="clear" w:color="auto" w:fill="FFFFFF"/>
                              </w:rPr>
                              <w:t>11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2412DC25" id="_x0000_t202" coordsize="21600,21600" o:spt="202" path="m,l,21600r21600,l21600,xe">
                <v:stroke joinstyle="miter"/>
                <v:path gradientshapeok="t" o:connecttype="rect"/>
              </v:shapetype>
              <v:shape id="Text Box 6" o:spid="_x0000_s1026" type="#_x0000_t202" style="position:absolute;margin-left:87.2pt;margin-top:5.85pt;width:144.75pt;height:34.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" stroked="f">
                <v:textbox>
                  <w:txbxContent>
                    <w:p w14:paraId="6999C583" w14:textId="6F966251" w:rsidR="00E76C96" w:rsidRPr="00A80EC2" w:rsidRDefault="00E01B59" w:rsidP="00A80EC2">
                      <w:pPr>
                        <w:spacing w:after="0" w:line="240" w:lineRule="auto"/>
                        <w:rPr>
                          <w:rFonts w:ascii="Times New Roman" w:hAnsi="Times New Roman" w:cs="Times New Roman"/>
                          <w:b/>
                          <w:color w:val="212121"/>
                          <w:shd w:val="clear" w:color="auto" w:fill="FFFFFF"/>
                        </w:rPr>
                      </w:pPr>
                      <w:r w:rsidRPr="00A80EC2">
                        <w:rPr>
                          <w:rFonts w:ascii="Times New Roman" w:eastAsia="Gulim" w:hAnsi="Times New Roman" w:cs="Times New Roman"/>
                          <w:b/>
                          <w:smallCaps/>
                          <w:color w:val="212121"/>
                          <w:spacing w:val="10"/>
                          <w:shd w:val="clear" w:color="auto" w:fill="FFFFFF"/>
                        </w:rPr>
                        <w:t>“</w:t>
                      </w:r>
                      <w:r w:rsidR="006D5B16" w:rsidRPr="00A80EC2">
                        <w:rPr>
                          <w:rFonts w:ascii="Times New Roman" w:eastAsia="Gulim" w:hAnsi="Times New Roman" w:cs="Times New Roman"/>
                          <w:b/>
                          <w:smallCaps/>
                          <w:color w:val="212121"/>
                          <w:spacing w:val="10"/>
                          <w:shd w:val="clear" w:color="auto" w:fill="FFFFFF"/>
                        </w:rPr>
                        <w:t>Make Every Effort In Christ</w:t>
                      </w:r>
                      <w:r w:rsidRPr="00A80EC2">
                        <w:rPr>
                          <w:rFonts w:ascii="Times New Roman" w:hAnsi="Times New Roman" w:cs="Times New Roman"/>
                          <w:b/>
                          <w:color w:val="212121"/>
                          <w:shd w:val="clear" w:color="auto" w:fill="FFFFFF"/>
                        </w:rPr>
                        <w:t>”</w:t>
                      </w:r>
                      <w:r w:rsidR="006D5B16" w:rsidRPr="00A80EC2">
                        <w:rPr>
                          <w:rFonts w:ascii="Times New Roman" w:hAnsi="Times New Roman" w:cs="Times New Roman"/>
                          <w:b/>
                          <w:color w:val="212121"/>
                          <w:shd w:val="clear" w:color="auto" w:fill="FFFFFF"/>
                        </w:rPr>
                        <w:t xml:space="preserve"> 2</w:t>
                      </w:r>
                      <w:r w:rsidR="006F7DF3">
                        <w:rPr>
                          <w:rFonts w:ascii="Times New Roman" w:hAnsi="Times New Roman" w:cs="Times New Roman"/>
                          <w:b/>
                          <w:color w:val="212121"/>
                          <w:shd w:val="clear" w:color="auto" w:fill="FFFFFF"/>
                        </w:rPr>
                        <w:t xml:space="preserve"> </w:t>
                      </w:r>
                      <w:r w:rsidR="006D5B16" w:rsidRPr="00A80EC2">
                        <w:rPr>
                          <w:rFonts w:ascii="Times New Roman" w:hAnsi="Times New Roman" w:cs="Times New Roman"/>
                          <w:b/>
                          <w:color w:val="212121"/>
                          <w:shd w:val="clear" w:color="auto" w:fill="FFFFFF"/>
                        </w:rPr>
                        <w:t>Peter 1:3-</w:t>
                      </w:r>
                      <w:r w:rsidR="006F7DF3">
                        <w:rPr>
                          <w:rFonts w:ascii="Times New Roman" w:hAnsi="Times New Roman" w:cs="Times New Roman"/>
                          <w:b/>
                          <w:color w:val="212121"/>
                          <w:shd w:val="clear" w:color="auto" w:fill="FFFFFF"/>
                        </w:rPr>
                        <w:t>11</w:t>
                      </w:r>
                    </w:p>
                  </w:txbxContent>
                </v:textbox>
              </v:shape>
            </w:pict>
          </mc:Fallback>
        </mc:AlternateContent>
      </w:r>
      <w:r w:rsidRPr="00E80689">
        <w:rPr>
          <w:rFonts w:ascii="Segoe UI" w:hAnsi="Segoe UI" w:cs="Segoe UI"/>
          <w:noProof/>
          <w:shd w:val="clear" w:color="auto" w:fill="FFFFFF"/>
          <w:lang w:eastAsia="zh-CN"/>
        </w:rPr>
        <mc:AlternateContent>
          <mc:Choice Requires="wps">
            <w:drawing>
              <wp:anchor distT="0" distB="0" distL="114300" distR="114300" simplePos="0" relativeHeight="251671552" behindDoc="0" locked="0" layoutInCell="1" allowOverlap="1" wp14:anchorId="02943736" wp14:editId="2B4A8649">
                <wp:simplePos x="0" y="0"/>
                <wp:positionH relativeFrom="column">
                  <wp:posOffset>-40640</wp:posOffset>
                </wp:positionH>
                <wp:positionV relativeFrom="paragraph">
                  <wp:posOffset>72654</wp:posOffset>
                </wp:positionV>
                <wp:extent cx="1095375" cy="434975"/>
                <wp:effectExtent l="0" t="0" r="9525" b="3175"/>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434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B4188B" w14:textId="77777777" w:rsidR="00452E63" w:rsidRPr="00C25265" w:rsidRDefault="00452E63" w:rsidP="006836FD">
                            <w:pPr>
                              <w:spacing w:after="0" w:line="240" w:lineRule="auto"/>
                              <w:jc w:val="center"/>
                              <w:rPr>
                                <w:rFonts w:ascii="Times New Roman" w:hAnsi="Times New Roman" w:cs="Times New Roman"/>
                                <w:b/>
                                <w:color w:val="212121"/>
                                <w:shd w:val="clear" w:color="auto" w:fill="FFFFFF"/>
                              </w:rPr>
                            </w:pPr>
                            <w:r w:rsidRPr="00C25265">
                              <w:rPr>
                                <w:rFonts w:ascii="Times New Roman" w:hAnsi="Times New Roman" w:cs="Times New Roman"/>
                                <w:b/>
                                <w:color w:val="212121"/>
                                <w:shd w:val="clear" w:color="auto" w:fill="FFFFFF"/>
                              </w:rPr>
                              <w:t>Church Theme</w:t>
                            </w:r>
                          </w:p>
                          <w:p w14:paraId="081E6331" w14:textId="2E11E1A7" w:rsidR="00452E63" w:rsidRPr="00513FCA" w:rsidRDefault="00F448DD" w:rsidP="006836FD">
                            <w:pPr>
                              <w:spacing w:after="0" w:line="240" w:lineRule="auto"/>
                              <w:jc w:val="center"/>
                              <w:rPr>
                                <w:rFonts w:ascii="Helvetica Neue" w:hAnsi="Helvetica Neue"/>
                                <w:b/>
                                <w:sz w:val="20"/>
                                <w:szCs w:val="21"/>
                              </w:rPr>
                            </w:pPr>
                            <w:r>
                              <w:rPr>
                                <w:rFonts w:ascii="Times New Roman" w:hAnsi="Times New Roman" w:cs="Times New Roman"/>
                                <w:b/>
                                <w:color w:val="212121"/>
                                <w:shd w:val="clear" w:color="auto" w:fill="FFFFFF"/>
                              </w:rPr>
                              <w:t>2026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2943736" id="Text Box 5" o:spid="_x0000_s1027" type="#_x0000_t202" style="position:absolute;margin-left:-3.2pt;margin-top:5.7pt;width:86.25pt;height:34.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" stroked="f">
                <v:textbox>
                  <w:txbxContent>
                    <w:p w14:paraId="30B4188B" w14:textId="77777777" w:rsidR="00452E63" w:rsidRPr="00C25265" w:rsidRDefault="00452E63" w:rsidP="006836FD">
                      <w:pPr>
                        <w:spacing w:after="0" w:line="240" w:lineRule="auto"/>
                        <w:jc w:val="center"/>
                        <w:rPr>
                          <w:rFonts w:ascii="Times New Roman" w:hAnsi="Times New Roman" w:cs="Times New Roman"/>
                          <w:b/>
                          <w:color w:val="212121"/>
                          <w:shd w:val="clear" w:color="auto" w:fill="FFFFFF"/>
                        </w:rPr>
                      </w:pPr>
                      <w:r w:rsidRPr="00C25265">
                        <w:rPr>
                          <w:rFonts w:ascii="Times New Roman" w:hAnsi="Times New Roman" w:cs="Times New Roman"/>
                          <w:b/>
                          <w:color w:val="212121"/>
                          <w:shd w:val="clear" w:color="auto" w:fill="FFFFFF"/>
                        </w:rPr>
                        <w:t>Church Theme</w:t>
                      </w:r>
                    </w:p>
                    <w:p w14:paraId="081E6331" w14:textId="2E11E1A7" w:rsidR="00452E63" w:rsidRPr="00513FCA" w:rsidRDefault="00F448DD" w:rsidP="006836FD">
                      <w:pPr>
                        <w:spacing w:after="0" w:line="240" w:lineRule="auto"/>
                        <w:jc w:val="center"/>
                        <w:rPr>
                          <w:rFonts w:ascii="Helvetica Neue" w:hAnsi="Helvetica Neue"/>
                          <w:b/>
                          <w:sz w:val="20"/>
                          <w:szCs w:val="21"/>
                        </w:rPr>
                      </w:pPr>
                      <w:r>
                        <w:rPr>
                          <w:rFonts w:ascii="Times New Roman" w:hAnsi="Times New Roman" w:cs="Times New Roman"/>
                          <w:b/>
                          <w:color w:val="212121"/>
                          <w:shd w:val="clear" w:color="auto" w:fill="FFFFFF"/>
                        </w:rPr>
                        <w:t>2026</w:t>
                      </w:r>
                    </w:p>
                  </w:txbxContent>
                </v:textbox>
              </v:shape>
            </w:pict>
          </mc:Fallback>
        </mc:AlternateContent>
      </w:r>
    </w:p>
    <w:p w14:paraId="611B333B" w14:textId="77777777" w:rsidR="00B530D0" w:rsidRPr="00E80689" w:rsidRDefault="00B530D0" w:rsidP="00E80689">
      <w:pPr>
        <w:pBdr>
          <w:top w:val="thinThickSmallGap" w:sz="12" w:space="1" w:color="auto"/>
          <w:left w:val="thinThickSmallGap" w:sz="12" w:space="4" w:color="auto"/>
          <w:bottom w:val="thickThinSmallGap" w:sz="12" w:space="1" w:color="auto"/>
          <w:right w:val="thickThinSmallGap" w:sz="12" w:space="4" w:color="auto"/>
        </w:pBdr>
        <w:spacing w:before="20" w:afterLines="20" w:after="48" w:line="360" w:lineRule="auto"/>
        <w:rPr>
          <w:rFonts w:ascii="Times New Roman" w:hAnsi="Times New Roman" w:cs="Times New Roman"/>
          <w:sz w:val="23"/>
          <w:szCs w:val="23"/>
          <w:lang w:eastAsia="zh-CN"/>
        </w:rPr>
      </w:pPr>
    </w:p>
    <w:p w14:paraId="73ABDF05" w14:textId="0B46C121" w:rsidR="00210F9A" w:rsidRPr="000F2CF5" w:rsidRDefault="00210F9A" w:rsidP="00210F9A">
      <w:pPr>
        <w:spacing w:before="20" w:afterLines="20" w:after="48" w:line="360" w:lineRule="auto"/>
        <w:rPr>
          <w:rFonts w:ascii="Times New Roman" w:hAnsi="Times New Roman" w:cs="Times New Roman"/>
          <w:sz w:val="20"/>
          <w:szCs w:val="20"/>
          <w:lang w:eastAsia="zh-CN"/>
        </w:rPr>
      </w:pPr>
    </w:p>
    <w:p w14:paraId="27A4D2CC" w14:textId="781A0FC1" w:rsidR="0023667B" w:rsidRPr="00231AA6" w:rsidRDefault="0023667B" w:rsidP="000F2CF5">
      <w:pPr>
        <w:spacing w:before="20" w:afterLines="20" w:after="48" w:line="360" w:lineRule="auto"/>
        <w:rPr>
          <w:rFonts w:ascii="Times New Roman" w:hAnsi="Times New Roman" w:cs="Times New Roman"/>
          <w:sz w:val="23"/>
          <w:szCs w:val="23"/>
          <w:lang w:eastAsia="zh-CN"/>
        </w:rPr>
      </w:pPr>
      <w:r w:rsidRPr="005C7743">
        <w:rPr>
          <w:rFonts w:ascii="Times New Roman" w:hAnsi="Times New Roman" w:cs="Times New Roman"/>
          <w:sz w:val="23"/>
          <w:szCs w:val="23"/>
          <w:lang w:eastAsia="zh-CN"/>
        </w:rPr>
        <w:t>Music</w:t>
      </w:r>
      <w:r w:rsidRPr="00231AA6">
        <w:rPr>
          <w:rFonts w:ascii="Times New Roman" w:hAnsi="Times New Roman" w:cs="Times New Roman"/>
          <w:sz w:val="23"/>
          <w:szCs w:val="23"/>
          <w:lang w:eastAsia="zh-CN"/>
        </w:rPr>
        <w:t xml:space="preserve"> </w:t>
      </w:r>
      <w:r w:rsidR="0039133B" w:rsidRPr="00231AA6">
        <w:rPr>
          <w:rFonts w:ascii="Times New Roman" w:hAnsi="Times New Roman" w:cs="Times New Roman"/>
          <w:sz w:val="23"/>
          <w:szCs w:val="23"/>
          <w:lang w:eastAsia="zh-CN"/>
        </w:rPr>
        <w:t>Prelude</w:t>
      </w:r>
      <w:r w:rsidR="00F6267C">
        <w:rPr>
          <w:rFonts w:ascii="Times New Roman" w:hAnsi="Times New Roman" w:cs="Times New Roman"/>
          <w:sz w:val="23"/>
          <w:szCs w:val="23"/>
          <w:lang w:eastAsia="zh-CN"/>
        </w:rPr>
        <w:t xml:space="preserve">                                                       </w:t>
      </w:r>
    </w:p>
    <w:p w14:paraId="1F595927" w14:textId="3A544F36" w:rsidR="00E70CEE" w:rsidRDefault="0023667B" w:rsidP="00440CFD">
      <w:pPr>
        <w:spacing w:before="20" w:afterLines="20" w:after="48" w:line="360" w:lineRule="auto"/>
        <w:rPr>
          <w:rFonts w:ascii="Times New Roman" w:hAnsi="Times New Roman" w:cs="Times New Roman"/>
          <w:sz w:val="23"/>
          <w:szCs w:val="23"/>
          <w:lang w:eastAsia="zh-CN"/>
        </w:rPr>
      </w:pPr>
      <w:r w:rsidRPr="00231AA6">
        <w:rPr>
          <w:rFonts w:ascii="Times New Roman" w:hAnsi="Times New Roman" w:cs="Times New Roman"/>
          <w:sz w:val="23"/>
          <w:szCs w:val="23"/>
          <w:lang w:eastAsia="zh-CN"/>
        </w:rPr>
        <w:t>Call to Worship</w:t>
      </w:r>
      <w:r w:rsidR="00F6267C">
        <w:rPr>
          <w:rFonts w:ascii="Times New Roman" w:hAnsi="Times New Roman" w:cs="Times New Roman"/>
          <w:sz w:val="23"/>
          <w:szCs w:val="23"/>
          <w:lang w:eastAsia="zh-CN"/>
        </w:rPr>
        <w:t xml:space="preserve">                                                     </w:t>
      </w:r>
    </w:p>
    <w:p w14:paraId="427EA97B" w14:textId="3CAEE767" w:rsidR="00117AEA" w:rsidRDefault="002A03ED" w:rsidP="00440CFD">
      <w:pPr>
        <w:spacing w:before="20" w:afterLines="20" w:after="48" w:line="360" w:lineRule="auto"/>
        <w:rPr>
          <w:rFonts w:ascii="Times New Roman" w:hAnsi="Times New Roman" w:cs="Times New Roman"/>
          <w:sz w:val="23"/>
          <w:szCs w:val="23"/>
          <w:lang w:eastAsia="zh-CN"/>
        </w:rPr>
      </w:pPr>
      <w:r w:rsidRPr="00C25265">
        <w:rPr>
          <w:rFonts w:ascii="Times New Roman" w:hAnsi="Times New Roman" w:cs="Times New Roman"/>
          <w:sz w:val="23"/>
          <w:szCs w:val="23"/>
          <w:lang w:eastAsia="zh-CN"/>
        </w:rPr>
        <w:t>Welcome</w:t>
      </w:r>
      <w:r w:rsidR="003C7B8A" w:rsidRPr="00C25265">
        <w:rPr>
          <w:rFonts w:ascii="Times New Roman" w:hAnsi="Times New Roman" w:cs="Times New Roman"/>
          <w:sz w:val="23"/>
          <w:szCs w:val="23"/>
          <w:lang w:eastAsia="zh-CN"/>
        </w:rPr>
        <w:t xml:space="preserve"> &amp; Announcement</w:t>
      </w:r>
      <w:r w:rsidR="00DB3B3E">
        <w:rPr>
          <w:rFonts w:ascii="Times New Roman" w:hAnsi="Times New Roman" w:cs="Times New Roman"/>
          <w:sz w:val="23"/>
          <w:szCs w:val="23"/>
          <w:lang w:eastAsia="zh-CN"/>
        </w:rPr>
        <w:t>s</w:t>
      </w:r>
      <w:r w:rsidR="00F6267C">
        <w:rPr>
          <w:rFonts w:ascii="Times New Roman" w:hAnsi="Times New Roman" w:cs="Times New Roman"/>
          <w:sz w:val="23"/>
          <w:szCs w:val="23"/>
          <w:lang w:eastAsia="zh-CN"/>
        </w:rPr>
        <w:t xml:space="preserve">         </w:t>
      </w:r>
      <w:r w:rsidR="00751EE5">
        <w:rPr>
          <w:rFonts w:ascii="Times New Roman" w:hAnsi="Times New Roman" w:cs="Times New Roman"/>
          <w:sz w:val="23"/>
          <w:szCs w:val="23"/>
          <w:lang w:eastAsia="zh-CN"/>
        </w:rPr>
        <w:t xml:space="preserve"> </w:t>
      </w:r>
      <w:r w:rsidR="00F6267C">
        <w:rPr>
          <w:rFonts w:ascii="Times New Roman" w:hAnsi="Times New Roman" w:cs="Times New Roman"/>
          <w:sz w:val="23"/>
          <w:szCs w:val="23"/>
          <w:lang w:eastAsia="zh-CN"/>
        </w:rPr>
        <w:t xml:space="preserve">                      </w:t>
      </w:r>
    </w:p>
    <w:p w14:paraId="68383E2D" w14:textId="296B39C7" w:rsidR="00B11BCB" w:rsidRDefault="0023667B" w:rsidP="00BA18DE">
      <w:pPr>
        <w:spacing w:before="20" w:afterLines="20" w:after="48" w:line="360" w:lineRule="auto"/>
        <w:rPr>
          <w:rFonts w:ascii="Times New Roman" w:hAnsi="Times New Roman" w:cs="Times New Roman"/>
          <w:sz w:val="23"/>
          <w:szCs w:val="23"/>
          <w:lang w:eastAsia="zh-CN"/>
        </w:rPr>
      </w:pPr>
      <w:r w:rsidRPr="00C25265">
        <w:rPr>
          <w:rFonts w:ascii="Times New Roman" w:hAnsi="Times New Roman" w:cs="Times New Roman"/>
          <w:sz w:val="23"/>
          <w:szCs w:val="23"/>
          <w:lang w:eastAsia="zh-CN"/>
        </w:rPr>
        <w:t>Worship through Song</w:t>
      </w:r>
      <w:r w:rsidR="009C0362">
        <w:rPr>
          <w:rFonts w:ascii="Times New Roman" w:hAnsi="Times New Roman" w:cs="Times New Roman"/>
          <w:sz w:val="23"/>
          <w:szCs w:val="23"/>
          <w:lang w:eastAsia="zh-CN"/>
        </w:rPr>
        <w:t>:</w:t>
      </w:r>
      <w:r w:rsidR="00B46997" w:rsidRPr="00C25265">
        <w:rPr>
          <w:rFonts w:ascii="Times New Roman" w:hAnsi="Times New Roman" w:cs="Times New Roman"/>
          <w:sz w:val="23"/>
          <w:szCs w:val="23"/>
          <w:lang w:eastAsia="zh-CN"/>
        </w:rPr>
        <w:t xml:space="preserve"> </w:t>
      </w:r>
      <w:r w:rsidR="00C653E9" w:rsidRPr="00C25265">
        <w:rPr>
          <w:rFonts w:ascii="Times New Roman" w:hAnsi="Times New Roman" w:cs="Times New Roman"/>
          <w:sz w:val="23"/>
          <w:szCs w:val="23"/>
          <w:lang w:eastAsia="zh-CN"/>
        </w:rPr>
        <w:t xml:space="preserve"> </w:t>
      </w:r>
      <w:r w:rsidR="001E39FB">
        <w:rPr>
          <w:rFonts w:ascii="Times New Roman" w:hAnsi="Times New Roman" w:cs="Times New Roman"/>
          <w:sz w:val="23"/>
          <w:szCs w:val="23"/>
          <w:lang w:eastAsia="zh-CN"/>
        </w:rPr>
        <w:t xml:space="preserve"> </w:t>
      </w:r>
      <w:r w:rsidR="00DB3B3E">
        <w:rPr>
          <w:rFonts w:ascii="Times New Roman" w:hAnsi="Times New Roman" w:cs="Times New Roman"/>
          <w:sz w:val="23"/>
          <w:szCs w:val="23"/>
          <w:lang w:eastAsia="zh-CN"/>
        </w:rPr>
        <w:t xml:space="preserve"> </w:t>
      </w:r>
      <w:r w:rsidR="00E21944">
        <w:rPr>
          <w:rFonts w:ascii="Times New Roman" w:hAnsi="Times New Roman" w:cs="Times New Roman"/>
          <w:sz w:val="23"/>
          <w:szCs w:val="23"/>
          <w:lang w:eastAsia="zh-CN"/>
        </w:rPr>
        <w:t xml:space="preserve"> </w:t>
      </w:r>
      <w:r w:rsidR="00123362">
        <w:rPr>
          <w:rFonts w:ascii="Times New Roman" w:hAnsi="Times New Roman" w:cs="Times New Roman"/>
          <w:sz w:val="23"/>
          <w:szCs w:val="23"/>
          <w:lang w:eastAsia="zh-CN"/>
        </w:rPr>
        <w:t xml:space="preserve">  </w:t>
      </w:r>
      <w:r w:rsidR="00F6267C">
        <w:rPr>
          <w:rFonts w:ascii="Times New Roman" w:hAnsi="Times New Roman" w:cs="Times New Roman"/>
          <w:sz w:val="23"/>
          <w:szCs w:val="23"/>
          <w:lang w:eastAsia="zh-CN"/>
        </w:rPr>
        <w:t xml:space="preserve"> </w:t>
      </w:r>
      <w:r w:rsidR="008C3384">
        <w:rPr>
          <w:rFonts w:ascii="Times New Roman" w:hAnsi="Times New Roman" w:cs="Times New Roman"/>
          <w:sz w:val="23"/>
          <w:szCs w:val="23"/>
          <w:lang w:eastAsia="zh-CN"/>
        </w:rPr>
        <w:t xml:space="preserve"> </w:t>
      </w:r>
      <w:r w:rsidR="006E534A">
        <w:rPr>
          <w:rFonts w:ascii="Times New Roman" w:hAnsi="Times New Roman" w:cs="Times New Roman"/>
          <w:sz w:val="23"/>
          <w:szCs w:val="23"/>
          <w:lang w:eastAsia="zh-CN"/>
        </w:rPr>
        <w:t xml:space="preserve"> </w:t>
      </w:r>
      <w:r w:rsidR="00C62ED0">
        <w:rPr>
          <w:rFonts w:ascii="Times New Roman" w:hAnsi="Times New Roman" w:cs="Times New Roman"/>
          <w:sz w:val="23"/>
          <w:szCs w:val="23"/>
          <w:lang w:eastAsia="zh-CN"/>
        </w:rPr>
        <w:t xml:space="preserve"> </w:t>
      </w:r>
      <w:r w:rsidR="00DC3009">
        <w:rPr>
          <w:rFonts w:ascii="Times New Roman" w:hAnsi="Times New Roman" w:cs="Times New Roman"/>
          <w:sz w:val="23"/>
          <w:szCs w:val="23"/>
          <w:lang w:eastAsia="zh-CN"/>
        </w:rPr>
        <w:t xml:space="preserve"> </w:t>
      </w:r>
      <w:r w:rsidR="00FA2B1F">
        <w:rPr>
          <w:rFonts w:ascii="Times New Roman" w:hAnsi="Times New Roman" w:cs="Times New Roman"/>
          <w:sz w:val="23"/>
          <w:szCs w:val="23"/>
          <w:lang w:eastAsia="zh-CN"/>
        </w:rPr>
        <w:t xml:space="preserve"> </w:t>
      </w:r>
      <w:r w:rsidR="00C25265">
        <w:rPr>
          <w:rFonts w:ascii="Times New Roman" w:hAnsi="Times New Roman" w:cs="Times New Roman"/>
          <w:sz w:val="23"/>
          <w:szCs w:val="23"/>
          <w:lang w:eastAsia="zh-CN"/>
        </w:rPr>
        <w:t xml:space="preserve"> </w:t>
      </w:r>
      <w:r w:rsidR="00DB3B3E">
        <w:rPr>
          <w:rFonts w:ascii="Times New Roman" w:hAnsi="Times New Roman" w:cs="Times New Roman"/>
          <w:sz w:val="23"/>
          <w:szCs w:val="23"/>
          <w:lang w:eastAsia="zh-CN"/>
        </w:rPr>
        <w:t xml:space="preserve"> </w:t>
      </w:r>
      <w:r w:rsidR="009C0362">
        <w:rPr>
          <w:rFonts w:ascii="Times New Roman" w:hAnsi="Times New Roman" w:cs="Times New Roman"/>
          <w:sz w:val="23"/>
          <w:szCs w:val="23"/>
          <w:lang w:eastAsia="zh-CN"/>
        </w:rPr>
        <w:t xml:space="preserve"> </w:t>
      </w:r>
      <w:r w:rsidR="00E25E23">
        <w:rPr>
          <w:rFonts w:ascii="Times New Roman" w:hAnsi="Times New Roman" w:cs="Times New Roman"/>
          <w:sz w:val="23"/>
          <w:szCs w:val="23"/>
          <w:lang w:eastAsia="zh-CN"/>
        </w:rPr>
        <w:t xml:space="preserve"> </w:t>
      </w:r>
      <w:r w:rsidR="00C478A1" w:rsidRPr="00C25265">
        <w:rPr>
          <w:rFonts w:ascii="Times New Roman" w:hAnsi="Times New Roman" w:cs="Times New Roman"/>
          <w:sz w:val="23"/>
          <w:szCs w:val="23"/>
          <w:lang w:eastAsia="zh-CN"/>
        </w:rPr>
        <w:t>Worship</w:t>
      </w:r>
      <w:r w:rsidR="00A66163" w:rsidRPr="00C25265">
        <w:rPr>
          <w:rFonts w:ascii="Times New Roman" w:hAnsi="Times New Roman" w:cs="Times New Roman"/>
          <w:sz w:val="23"/>
          <w:szCs w:val="23"/>
          <w:lang w:eastAsia="zh-CN"/>
        </w:rPr>
        <w:t xml:space="preserve"> </w:t>
      </w:r>
      <w:r w:rsidR="00C478A1" w:rsidRPr="00C25265">
        <w:rPr>
          <w:rFonts w:ascii="Times New Roman" w:hAnsi="Times New Roman" w:cs="Times New Roman"/>
          <w:sz w:val="23"/>
          <w:szCs w:val="23"/>
          <w:lang w:eastAsia="zh-CN"/>
        </w:rPr>
        <w:t>Team</w:t>
      </w:r>
    </w:p>
    <w:p w14:paraId="7B3F607A" w14:textId="45C0ACE9" w:rsidR="0000575D" w:rsidRDefault="0023667B" w:rsidP="007637AF">
      <w:pPr>
        <w:spacing w:afterLines="20" w:after="48" w:line="360" w:lineRule="auto"/>
        <w:rPr>
          <w:rFonts w:ascii="Times New Roman" w:hAnsi="Times New Roman" w:cs="Times New Roman"/>
          <w:sz w:val="23"/>
          <w:szCs w:val="23"/>
          <w:lang w:eastAsia="zh-CN"/>
        </w:rPr>
      </w:pPr>
      <w:r w:rsidRPr="00123362">
        <w:rPr>
          <w:rFonts w:ascii="Times New Roman" w:hAnsi="Times New Roman" w:cs="Times New Roman"/>
          <w:sz w:val="23"/>
          <w:szCs w:val="23"/>
          <w:lang w:eastAsia="zh-CN"/>
        </w:rPr>
        <w:t>Worship Through the Word</w:t>
      </w:r>
      <w:r w:rsidR="009C0362" w:rsidRPr="00123362">
        <w:rPr>
          <w:rFonts w:ascii="Times New Roman" w:hAnsi="Times New Roman" w:cs="Times New Roman"/>
          <w:sz w:val="23"/>
          <w:szCs w:val="23"/>
          <w:lang w:eastAsia="zh-CN"/>
        </w:rPr>
        <w:t>:</w:t>
      </w:r>
    </w:p>
    <w:p w14:paraId="1DEB102B" w14:textId="329D4B27" w:rsidR="008E5576" w:rsidRDefault="00F406E0" w:rsidP="006F22F4">
      <w:pPr>
        <w:spacing w:afterLines="20" w:after="48" w:line="360" w:lineRule="auto"/>
        <w:jc w:val="center"/>
        <w:rPr>
          <w:rFonts w:ascii="Times New Roman" w:eastAsia="PMingLiU" w:hAnsi="Times New Roman" w:cs="Times New Roman"/>
          <w:b/>
          <w:sz w:val="23"/>
          <w:szCs w:val="23"/>
        </w:rPr>
      </w:pPr>
      <w:r>
        <w:rPr>
          <w:rFonts w:ascii="Times New Roman" w:eastAsia="PMingLiU" w:hAnsi="Times New Roman" w:cs="Times New Roman"/>
          <w:b/>
          <w:sz w:val="23"/>
          <w:szCs w:val="23"/>
        </w:rPr>
        <w:t>“</w:t>
      </w:r>
      <w:r w:rsidR="00DB2397">
        <w:rPr>
          <w:rFonts w:ascii="Times New Roman" w:eastAsia="PMingLiU" w:hAnsi="Times New Roman" w:cs="Times New Roman"/>
          <w:b/>
          <w:sz w:val="23"/>
          <w:szCs w:val="23"/>
        </w:rPr>
        <w:t>T</w:t>
      </w:r>
      <w:r w:rsidR="00DB2397">
        <w:rPr>
          <w:rFonts w:ascii="Times New Roman" w:eastAsia="PMingLiU" w:hAnsi="Times New Roman" w:cs="Times New Roman" w:hint="eastAsia"/>
          <w:b/>
          <w:sz w:val="23"/>
          <w:szCs w:val="23"/>
        </w:rPr>
        <w:t>e</w:t>
      </w:r>
      <w:r w:rsidR="00DB2397">
        <w:rPr>
          <w:rFonts w:ascii="Times New Roman" w:eastAsia="PMingLiU" w:hAnsi="Times New Roman" w:cs="Times New Roman"/>
          <w:b/>
          <w:sz w:val="23"/>
          <w:szCs w:val="23"/>
        </w:rPr>
        <w:t>ll God to Hurry Up</w:t>
      </w:r>
      <w:r>
        <w:rPr>
          <w:rFonts w:ascii="Times New Roman" w:eastAsia="PMingLiU" w:hAnsi="Times New Roman" w:cs="Times New Roman"/>
          <w:b/>
          <w:sz w:val="23"/>
          <w:szCs w:val="23"/>
        </w:rPr>
        <w:t>”</w:t>
      </w:r>
    </w:p>
    <w:p w14:paraId="747A1B7E" w14:textId="3DFFE3DE" w:rsidR="00BA18DE" w:rsidRDefault="00122D4F" w:rsidP="003060EC">
      <w:pPr>
        <w:spacing w:afterLines="20" w:after="48" w:line="360" w:lineRule="auto"/>
        <w:jc w:val="center"/>
        <w:rPr>
          <w:rFonts w:ascii="Times New Roman" w:eastAsia="PMingLiU" w:hAnsi="Times New Roman" w:cs="Times New Roman"/>
          <w:b/>
          <w:sz w:val="23"/>
          <w:szCs w:val="23"/>
        </w:rPr>
      </w:pPr>
      <w:r>
        <w:rPr>
          <w:rFonts w:ascii="Times New Roman" w:eastAsia="PMingLiU" w:hAnsi="Times New Roman" w:cs="Times New Roman"/>
          <w:b/>
          <w:sz w:val="23"/>
          <w:szCs w:val="23"/>
        </w:rPr>
        <w:t>2 Peter 3:</w:t>
      </w:r>
      <w:r w:rsidR="00DB2397">
        <w:rPr>
          <w:rFonts w:ascii="Times New Roman" w:eastAsia="PMingLiU" w:hAnsi="Times New Roman" w:cs="Times New Roman"/>
          <w:b/>
          <w:sz w:val="23"/>
          <w:szCs w:val="23"/>
        </w:rPr>
        <w:t>10-13</w:t>
      </w:r>
    </w:p>
    <w:p w14:paraId="0461A606" w14:textId="1F1DCDCA" w:rsidR="00185EAF" w:rsidRDefault="00833828" w:rsidP="00E51703">
      <w:pPr>
        <w:pStyle w:val="ListParagraph"/>
        <w:spacing w:after="0" w:line="360" w:lineRule="auto"/>
        <w:ind w:left="0"/>
        <w:contextualSpacing w:val="0"/>
        <w:jc w:val="center"/>
        <w:rPr>
          <w:rFonts w:ascii="Times New Roman" w:eastAsia="PMingLiU" w:hAnsi="Times New Roman" w:cs="Times New Roman"/>
          <w:sz w:val="23"/>
          <w:szCs w:val="23"/>
        </w:rPr>
      </w:pPr>
      <w:r w:rsidRPr="00E51703">
        <w:rPr>
          <w:rFonts w:ascii="Times New Roman" w:eastAsia="PMingLiU" w:hAnsi="Times New Roman" w:cs="Times New Roman"/>
          <w:sz w:val="23"/>
          <w:szCs w:val="23"/>
        </w:rPr>
        <w:t>Speaker</w:t>
      </w:r>
      <w:r w:rsidR="00BA18DE">
        <w:rPr>
          <w:rFonts w:ascii="Times New Roman" w:eastAsia="PMingLiU" w:hAnsi="Times New Roman" w:cs="Times New Roman"/>
          <w:sz w:val="23"/>
          <w:szCs w:val="23"/>
        </w:rPr>
        <w:t>:</w:t>
      </w:r>
      <w:r w:rsidR="003060EC" w:rsidRPr="003060EC">
        <w:rPr>
          <w:rFonts w:ascii="Times New Roman" w:eastAsia="PMingLiU" w:hAnsi="Times New Roman" w:cs="Times New Roman"/>
          <w:sz w:val="23"/>
          <w:szCs w:val="23"/>
        </w:rPr>
        <w:t xml:space="preserve"> </w:t>
      </w:r>
      <w:r w:rsidR="00122D4F">
        <w:rPr>
          <w:rFonts w:ascii="Times New Roman" w:eastAsia="PMingLiU" w:hAnsi="Times New Roman" w:cs="Times New Roman"/>
          <w:sz w:val="23"/>
          <w:szCs w:val="23"/>
        </w:rPr>
        <w:t>Pastor Michael Welbers</w:t>
      </w:r>
    </w:p>
    <w:p w14:paraId="556C8078" w14:textId="71D4BB7D" w:rsidR="00DB2397" w:rsidRDefault="00DB2397" w:rsidP="00DB2397">
      <w:pPr>
        <w:pStyle w:val="ListParagraph"/>
        <w:spacing w:after="0" w:line="360" w:lineRule="auto"/>
        <w:ind w:left="0"/>
        <w:contextualSpacing w:val="0"/>
        <w:rPr>
          <w:rFonts w:ascii="Times New Roman" w:eastAsia="PMingLiU" w:hAnsi="Times New Roman" w:cs="Times New Roman"/>
          <w:sz w:val="23"/>
          <w:szCs w:val="23"/>
        </w:rPr>
      </w:pPr>
      <w:r>
        <w:rPr>
          <w:rFonts w:ascii="Times New Roman" w:eastAsia="PMingLiU" w:hAnsi="Times New Roman" w:cs="Times New Roman"/>
          <w:sz w:val="23"/>
          <w:szCs w:val="23"/>
        </w:rPr>
        <w:t>The Lord’s Supper</w:t>
      </w:r>
    </w:p>
    <w:p w14:paraId="066E97B4" w14:textId="54C739ED" w:rsidR="00C478A1" w:rsidRPr="00C25265" w:rsidRDefault="00EC0721" w:rsidP="008E5576">
      <w:pPr>
        <w:pStyle w:val="ListParagraph"/>
        <w:spacing w:before="60" w:after="80"/>
        <w:ind w:left="0"/>
        <w:contextualSpacing w:val="0"/>
        <w:rPr>
          <w:rFonts w:ascii="Times New Roman" w:hAnsi="Times New Roman" w:cs="Times New Roman"/>
          <w:sz w:val="23"/>
          <w:szCs w:val="23"/>
          <w:lang w:eastAsia="zh-CN"/>
        </w:rPr>
      </w:pPr>
      <w:r w:rsidRPr="00C25265">
        <w:rPr>
          <w:rFonts w:ascii="Times New Roman" w:hAnsi="Times New Roman" w:cs="Times New Roman"/>
          <w:sz w:val="23"/>
          <w:szCs w:val="23"/>
          <w:lang w:eastAsia="zh-CN"/>
        </w:rPr>
        <w:t xml:space="preserve">Worship through Song: </w:t>
      </w:r>
      <w:r w:rsidR="00C478A1" w:rsidRPr="00C25265">
        <w:rPr>
          <w:rFonts w:ascii="Times New Roman" w:hAnsi="Times New Roman" w:cs="Times New Roman"/>
          <w:sz w:val="23"/>
          <w:szCs w:val="23"/>
          <w:lang w:eastAsia="zh-CN"/>
        </w:rPr>
        <w:t xml:space="preserve">   </w:t>
      </w:r>
      <w:r w:rsidR="00015C8D">
        <w:rPr>
          <w:rFonts w:ascii="Times New Roman" w:hAnsi="Times New Roman" w:cs="Times New Roman"/>
          <w:sz w:val="23"/>
          <w:szCs w:val="23"/>
          <w:lang w:eastAsia="zh-CN"/>
        </w:rPr>
        <w:t xml:space="preserve"> </w:t>
      </w:r>
      <w:r w:rsidR="004C464D">
        <w:rPr>
          <w:rFonts w:ascii="Times New Roman" w:hAnsi="Times New Roman" w:cs="Times New Roman"/>
          <w:sz w:val="23"/>
          <w:szCs w:val="23"/>
          <w:lang w:eastAsia="zh-CN"/>
        </w:rPr>
        <w:t xml:space="preserve"> </w:t>
      </w:r>
      <w:r w:rsidR="00751EE5">
        <w:rPr>
          <w:rFonts w:ascii="Times New Roman" w:hAnsi="Times New Roman" w:cs="Times New Roman"/>
          <w:sz w:val="23"/>
          <w:szCs w:val="23"/>
          <w:lang w:eastAsia="zh-CN"/>
        </w:rPr>
        <w:t xml:space="preserve"> </w:t>
      </w:r>
      <w:r w:rsidR="00E21944">
        <w:rPr>
          <w:rFonts w:ascii="Times New Roman" w:hAnsi="Times New Roman" w:cs="Times New Roman"/>
          <w:sz w:val="23"/>
          <w:szCs w:val="23"/>
          <w:lang w:eastAsia="zh-CN"/>
        </w:rPr>
        <w:t xml:space="preserve"> </w:t>
      </w:r>
      <w:r w:rsidR="001F718B">
        <w:rPr>
          <w:rFonts w:ascii="Times New Roman" w:hAnsi="Times New Roman" w:cs="Times New Roman"/>
          <w:sz w:val="23"/>
          <w:szCs w:val="23"/>
          <w:lang w:eastAsia="zh-CN"/>
        </w:rPr>
        <w:t xml:space="preserve"> </w:t>
      </w:r>
      <w:r w:rsidR="00E770B2">
        <w:rPr>
          <w:rFonts w:ascii="Times New Roman" w:hAnsi="Times New Roman" w:cs="Times New Roman"/>
          <w:sz w:val="23"/>
          <w:szCs w:val="23"/>
          <w:lang w:eastAsia="zh-CN"/>
        </w:rPr>
        <w:t xml:space="preserve"> </w:t>
      </w:r>
      <w:r w:rsidR="006E534A">
        <w:rPr>
          <w:rFonts w:ascii="Times New Roman" w:hAnsi="Times New Roman" w:cs="Times New Roman"/>
          <w:sz w:val="23"/>
          <w:szCs w:val="23"/>
          <w:lang w:eastAsia="zh-CN"/>
        </w:rPr>
        <w:t xml:space="preserve"> </w:t>
      </w:r>
      <w:r w:rsidR="00426169">
        <w:rPr>
          <w:rFonts w:ascii="Times New Roman" w:hAnsi="Times New Roman" w:cs="Times New Roman"/>
          <w:sz w:val="23"/>
          <w:szCs w:val="23"/>
          <w:lang w:eastAsia="zh-CN"/>
        </w:rPr>
        <w:t xml:space="preserve"> </w:t>
      </w:r>
      <w:r w:rsidR="0088492A">
        <w:rPr>
          <w:rFonts w:ascii="Times New Roman" w:hAnsi="Times New Roman" w:cs="Times New Roman"/>
          <w:sz w:val="23"/>
          <w:szCs w:val="23"/>
          <w:lang w:eastAsia="zh-CN"/>
        </w:rPr>
        <w:t xml:space="preserve"> </w:t>
      </w:r>
      <w:r w:rsidR="004B1466">
        <w:rPr>
          <w:rFonts w:ascii="Times New Roman" w:hAnsi="Times New Roman" w:cs="Times New Roman"/>
          <w:sz w:val="23"/>
          <w:szCs w:val="23"/>
          <w:lang w:eastAsia="zh-CN"/>
        </w:rPr>
        <w:t xml:space="preserve"> </w:t>
      </w:r>
      <w:r w:rsidR="0089621A">
        <w:rPr>
          <w:rFonts w:ascii="Times New Roman" w:hAnsi="Times New Roman" w:cs="Times New Roman"/>
          <w:sz w:val="23"/>
          <w:szCs w:val="23"/>
          <w:lang w:eastAsia="zh-CN"/>
        </w:rPr>
        <w:t xml:space="preserve"> </w:t>
      </w:r>
      <w:r w:rsidR="00416D39">
        <w:rPr>
          <w:rFonts w:ascii="Times New Roman" w:hAnsi="Times New Roman" w:cs="Times New Roman"/>
          <w:sz w:val="23"/>
          <w:szCs w:val="23"/>
          <w:lang w:eastAsia="zh-CN"/>
        </w:rPr>
        <w:t xml:space="preserve"> </w:t>
      </w:r>
      <w:r w:rsidR="00ED419E">
        <w:rPr>
          <w:rFonts w:ascii="Times New Roman" w:hAnsi="Times New Roman" w:cs="Times New Roman"/>
          <w:sz w:val="23"/>
          <w:szCs w:val="23"/>
          <w:lang w:eastAsia="zh-CN"/>
        </w:rPr>
        <w:t xml:space="preserve"> </w:t>
      </w:r>
      <w:r w:rsidR="00C478A1" w:rsidRPr="00C25265">
        <w:rPr>
          <w:rFonts w:ascii="Times New Roman" w:hAnsi="Times New Roman" w:cs="Times New Roman"/>
          <w:sz w:val="23"/>
          <w:szCs w:val="23"/>
          <w:lang w:eastAsia="zh-CN"/>
        </w:rPr>
        <w:t>Worship Team</w:t>
      </w:r>
    </w:p>
    <w:p w14:paraId="3A0FE998" w14:textId="0295C6C7" w:rsidR="00210F9A" w:rsidRPr="002C2EFA" w:rsidRDefault="00210F9A" w:rsidP="008E5576">
      <w:pPr>
        <w:pStyle w:val="ListParagraph"/>
        <w:spacing w:before="60" w:after="0"/>
        <w:ind w:left="0"/>
        <w:contextualSpacing w:val="0"/>
        <w:rPr>
          <w:rFonts w:ascii="Times New Roman" w:eastAsia="PMingLiU" w:hAnsi="Times New Roman" w:cs="Times New Roman"/>
          <w:sz w:val="23"/>
          <w:szCs w:val="23"/>
        </w:rPr>
      </w:pPr>
      <w:r>
        <w:rPr>
          <w:rFonts w:ascii="Times New Roman" w:hAnsi="Times New Roman" w:cs="Times New Roman"/>
          <w:sz w:val="23"/>
          <w:szCs w:val="23"/>
          <w:lang w:eastAsia="zh-CN"/>
        </w:rPr>
        <w:t>B</w:t>
      </w:r>
      <w:r w:rsidR="00140EFD" w:rsidRPr="00C25265">
        <w:rPr>
          <w:rFonts w:ascii="Times New Roman" w:hAnsi="Times New Roman" w:cs="Times New Roman"/>
          <w:sz w:val="23"/>
          <w:szCs w:val="23"/>
          <w:lang w:eastAsia="zh-CN"/>
        </w:rPr>
        <w:t>enediction</w:t>
      </w:r>
      <w:r w:rsidR="001345AD">
        <w:rPr>
          <w:rFonts w:ascii="Times New Roman" w:hAnsi="Times New Roman" w:cs="Times New Roman"/>
          <w:sz w:val="23"/>
          <w:szCs w:val="23"/>
          <w:lang w:eastAsia="zh-CN"/>
        </w:rPr>
        <w:t>:</w:t>
      </w:r>
      <w:r w:rsidR="00416011">
        <w:rPr>
          <w:rFonts w:ascii="Times New Roman" w:hAnsi="Times New Roman" w:cs="Times New Roman"/>
          <w:sz w:val="23"/>
          <w:szCs w:val="23"/>
          <w:lang w:eastAsia="zh-CN"/>
        </w:rPr>
        <w:t xml:space="preserve">   </w:t>
      </w:r>
      <w:r w:rsidR="008272F3">
        <w:rPr>
          <w:rFonts w:ascii="Times New Roman" w:hAnsi="Times New Roman" w:cs="Times New Roman"/>
          <w:sz w:val="23"/>
          <w:szCs w:val="23"/>
          <w:lang w:eastAsia="zh-CN"/>
        </w:rPr>
        <w:t xml:space="preserve"> </w:t>
      </w:r>
      <w:r w:rsidR="00E6275E">
        <w:rPr>
          <w:rFonts w:ascii="Times New Roman" w:hAnsi="Times New Roman" w:cs="Times New Roman"/>
          <w:sz w:val="23"/>
          <w:szCs w:val="23"/>
          <w:lang w:eastAsia="zh-CN"/>
        </w:rPr>
        <w:t xml:space="preserve"> </w:t>
      </w:r>
      <w:r w:rsidR="00FF53F6">
        <w:rPr>
          <w:rFonts w:ascii="Times New Roman" w:hAnsi="Times New Roman" w:cs="Times New Roman"/>
          <w:sz w:val="23"/>
          <w:szCs w:val="23"/>
          <w:lang w:eastAsia="zh-CN"/>
        </w:rPr>
        <w:t xml:space="preserve"> </w:t>
      </w:r>
      <w:r w:rsidR="0049167B">
        <w:rPr>
          <w:rFonts w:ascii="Times New Roman" w:hAnsi="Times New Roman" w:cs="Times New Roman"/>
          <w:sz w:val="23"/>
          <w:szCs w:val="23"/>
          <w:lang w:eastAsia="zh-CN"/>
        </w:rPr>
        <w:t xml:space="preserve">        </w:t>
      </w:r>
      <w:r w:rsidR="00F406E0">
        <w:rPr>
          <w:rFonts w:ascii="Times New Roman" w:hAnsi="Times New Roman" w:cs="Times New Roman"/>
          <w:sz w:val="23"/>
          <w:szCs w:val="23"/>
          <w:lang w:eastAsia="zh-CN"/>
        </w:rPr>
        <w:t xml:space="preserve">    </w:t>
      </w:r>
      <w:r w:rsidR="00344C34">
        <w:rPr>
          <w:rFonts w:ascii="Times New Roman" w:hAnsi="Times New Roman" w:cs="Times New Roman"/>
          <w:sz w:val="23"/>
          <w:szCs w:val="23"/>
          <w:lang w:eastAsia="zh-CN"/>
        </w:rPr>
        <w:t xml:space="preserve"> </w:t>
      </w:r>
      <w:r w:rsidR="0049167B">
        <w:rPr>
          <w:rFonts w:ascii="Times New Roman" w:hAnsi="Times New Roman" w:cs="Times New Roman"/>
          <w:sz w:val="23"/>
          <w:szCs w:val="23"/>
          <w:lang w:eastAsia="zh-CN"/>
        </w:rPr>
        <w:t xml:space="preserve">   </w:t>
      </w:r>
      <w:r w:rsidR="00B85212">
        <w:rPr>
          <w:rFonts w:ascii="Times New Roman" w:hAnsi="Times New Roman" w:cs="Times New Roman"/>
          <w:sz w:val="23"/>
          <w:szCs w:val="23"/>
          <w:lang w:eastAsia="zh-CN"/>
        </w:rPr>
        <w:t xml:space="preserve"> </w:t>
      </w:r>
      <w:r w:rsidR="00FF53F6">
        <w:rPr>
          <w:rFonts w:ascii="Times New Roman" w:hAnsi="Times New Roman" w:cs="Times New Roman"/>
          <w:sz w:val="23"/>
          <w:szCs w:val="23"/>
          <w:lang w:eastAsia="zh-CN"/>
        </w:rPr>
        <w:t xml:space="preserve"> </w:t>
      </w:r>
      <w:r w:rsidR="00E770B2">
        <w:rPr>
          <w:rFonts w:ascii="Times New Roman" w:hAnsi="Times New Roman" w:cs="Times New Roman"/>
          <w:sz w:val="23"/>
          <w:szCs w:val="23"/>
          <w:lang w:eastAsia="zh-CN"/>
        </w:rPr>
        <w:t xml:space="preserve">  </w:t>
      </w:r>
      <w:r w:rsidR="00BA7943">
        <w:rPr>
          <w:rFonts w:ascii="Times New Roman" w:hAnsi="Times New Roman" w:cs="Times New Roman"/>
          <w:sz w:val="23"/>
          <w:szCs w:val="23"/>
          <w:lang w:eastAsia="zh-CN"/>
        </w:rPr>
        <w:t xml:space="preserve"> </w:t>
      </w:r>
      <w:r w:rsidR="002C2EFA">
        <w:rPr>
          <w:rFonts w:ascii="Times New Roman" w:hAnsi="Times New Roman" w:cs="Times New Roman"/>
          <w:sz w:val="23"/>
          <w:szCs w:val="23"/>
          <w:lang w:eastAsia="zh-CN"/>
        </w:rPr>
        <w:t xml:space="preserve"> </w:t>
      </w:r>
      <w:r w:rsidR="00B31B85">
        <w:rPr>
          <w:rFonts w:ascii="Times New Roman" w:hAnsi="Times New Roman" w:cs="Times New Roman"/>
          <w:sz w:val="23"/>
          <w:szCs w:val="23"/>
          <w:lang w:eastAsia="zh-CN"/>
        </w:rPr>
        <w:t xml:space="preserve"> </w:t>
      </w:r>
      <w:r w:rsidR="008272F3">
        <w:rPr>
          <w:rFonts w:ascii="Times New Roman" w:hAnsi="Times New Roman" w:cs="Times New Roman"/>
          <w:sz w:val="23"/>
          <w:szCs w:val="23"/>
          <w:lang w:eastAsia="zh-CN"/>
        </w:rPr>
        <w:t xml:space="preserve"> </w:t>
      </w:r>
      <w:r w:rsidR="00804853">
        <w:rPr>
          <w:rFonts w:ascii="Times New Roman" w:hAnsi="Times New Roman" w:cs="Times New Roman"/>
          <w:sz w:val="23"/>
          <w:szCs w:val="23"/>
          <w:lang w:eastAsia="zh-CN"/>
        </w:rPr>
        <w:t xml:space="preserve">   </w:t>
      </w:r>
      <w:r w:rsidR="008272F3">
        <w:rPr>
          <w:rFonts w:ascii="Times New Roman" w:hAnsi="Times New Roman" w:cs="Times New Roman"/>
          <w:sz w:val="23"/>
          <w:szCs w:val="23"/>
          <w:lang w:eastAsia="zh-CN"/>
        </w:rPr>
        <w:t xml:space="preserve"> </w:t>
      </w:r>
      <w:r w:rsidR="00F406E0">
        <w:rPr>
          <w:rFonts w:ascii="Times New Roman" w:eastAsia="PMingLiU" w:hAnsi="Times New Roman" w:cs="Times New Roman"/>
          <w:sz w:val="23"/>
          <w:szCs w:val="23"/>
        </w:rPr>
        <w:t xml:space="preserve">Pastor </w:t>
      </w:r>
      <w:r w:rsidR="00B85212">
        <w:rPr>
          <w:rFonts w:ascii="Times New Roman" w:eastAsia="PMingLiU" w:hAnsi="Times New Roman" w:cs="Times New Roman"/>
          <w:sz w:val="23"/>
          <w:szCs w:val="23"/>
        </w:rPr>
        <w:t>M</w:t>
      </w:r>
      <w:r w:rsidR="00B85212">
        <w:rPr>
          <w:rFonts w:ascii="Times New Roman" w:eastAsia="PMingLiU" w:hAnsi="Times New Roman" w:cs="Times New Roman" w:hint="eastAsia"/>
          <w:sz w:val="23"/>
          <w:szCs w:val="23"/>
        </w:rPr>
        <w:t>i</w:t>
      </w:r>
      <w:r w:rsidR="00B85212">
        <w:rPr>
          <w:rFonts w:ascii="Times New Roman" w:eastAsia="PMingLiU" w:hAnsi="Times New Roman" w:cs="Times New Roman"/>
          <w:sz w:val="23"/>
          <w:szCs w:val="23"/>
        </w:rPr>
        <w:t>chael</w:t>
      </w:r>
    </w:p>
    <w:tbl>
      <w:tblPr>
        <w:tblStyle w:val="TableGrid"/>
        <w:tblpPr w:leftFromText="180" w:rightFromText="180" w:vertAnchor="text" w:tblpY="456"/>
        <w:tblW w:w="4584" w:type="dxa"/>
        <w:tblLook w:val="04A0" w:firstRow="1" w:lastRow="0" w:firstColumn="1" w:lastColumn="0" w:noHBand="0" w:noVBand="1"/>
      </w:tblPr>
      <w:tblGrid>
        <w:gridCol w:w="4584"/>
      </w:tblGrid>
      <w:tr w:rsidR="007B1FA6" w14:paraId="75CA9BF5" w14:textId="77777777" w:rsidTr="00070E21">
        <w:trPr>
          <w:trHeight w:val="983"/>
        </w:trPr>
        <w:tc>
          <w:tcPr>
            <w:tcW w:w="4584" w:type="dxa"/>
          </w:tcPr>
          <w:p w14:paraId="745C3ED0" w14:textId="2607C3A9" w:rsidR="00DA2395" w:rsidRDefault="007B1FA6" w:rsidP="00DA2395">
            <w:pPr>
              <w:spacing w:before="120" w:after="120"/>
              <w:jc w:val="center"/>
              <w:rPr>
                <w:rFonts w:ascii="Times New Roman" w:eastAsia="PMingLiU" w:hAnsi="Times New Roman" w:cs="Times New Roman"/>
                <w:b/>
                <w:sz w:val="23"/>
                <w:szCs w:val="23"/>
              </w:rPr>
            </w:pPr>
            <w:r w:rsidRPr="004301E4">
              <w:rPr>
                <w:rFonts w:ascii="Times New Roman" w:eastAsia="PMingLiU" w:hAnsi="Times New Roman" w:cs="Times New Roman"/>
                <w:b/>
                <w:sz w:val="23"/>
                <w:szCs w:val="23"/>
              </w:rPr>
              <w:t>Next Week</w:t>
            </w:r>
            <w:r w:rsidR="003201F6">
              <w:rPr>
                <w:rFonts w:ascii="Times New Roman" w:eastAsia="PMingLiU" w:hAnsi="Times New Roman" w:cs="Times New Roman"/>
                <w:b/>
                <w:sz w:val="23"/>
                <w:szCs w:val="23"/>
              </w:rPr>
              <w:t>:</w:t>
            </w:r>
            <w:r w:rsidR="00F448DD">
              <w:rPr>
                <w:rFonts w:ascii="Times New Roman" w:eastAsia="PMingLiU" w:hAnsi="Times New Roman" w:cs="Times New Roman"/>
                <w:b/>
                <w:sz w:val="23"/>
                <w:szCs w:val="23"/>
              </w:rPr>
              <w:t xml:space="preserve"> </w:t>
            </w:r>
          </w:p>
          <w:p w14:paraId="177EC7FB" w14:textId="50FC236D" w:rsidR="00A214DB" w:rsidRPr="00AF7ACA" w:rsidRDefault="00322B81" w:rsidP="00DB2397">
            <w:pPr>
              <w:spacing w:before="120" w:after="120"/>
              <w:jc w:val="center"/>
              <w:rPr>
                <w:rFonts w:ascii="Times New Roman" w:eastAsia="PMingLiU" w:hAnsi="Times New Roman" w:cs="Times New Roman"/>
                <w:sz w:val="23"/>
                <w:szCs w:val="23"/>
              </w:rPr>
            </w:pPr>
            <w:r>
              <w:rPr>
                <w:rFonts w:ascii="Times New Roman" w:eastAsia="PMingLiU" w:hAnsi="Times New Roman" w:cs="Times New Roman"/>
                <w:sz w:val="23"/>
                <w:szCs w:val="23"/>
              </w:rPr>
              <w:t>S</w:t>
            </w:r>
            <w:r>
              <w:rPr>
                <w:rFonts w:ascii="Times New Roman" w:eastAsia="PMingLiU" w:hAnsi="Times New Roman" w:cs="Times New Roman" w:hint="eastAsia"/>
                <w:sz w:val="23"/>
                <w:szCs w:val="23"/>
              </w:rPr>
              <w:t>p</w:t>
            </w:r>
            <w:r>
              <w:rPr>
                <w:rFonts w:ascii="Times New Roman" w:eastAsia="PMingLiU" w:hAnsi="Times New Roman" w:cs="Times New Roman"/>
                <w:sz w:val="23"/>
                <w:szCs w:val="23"/>
              </w:rPr>
              <w:t>eaker:</w:t>
            </w:r>
            <w:r w:rsidR="003060EC">
              <w:rPr>
                <w:rFonts w:ascii="Times New Roman" w:eastAsia="PMingLiU" w:hAnsi="Times New Roman" w:cs="Times New Roman"/>
                <w:sz w:val="23"/>
                <w:szCs w:val="23"/>
              </w:rPr>
              <w:t xml:space="preserve"> Pastor </w:t>
            </w:r>
            <w:r w:rsidR="00DB2397">
              <w:rPr>
                <w:rFonts w:ascii="Times New Roman" w:eastAsia="PMingLiU" w:hAnsi="Times New Roman" w:cs="Times New Roman"/>
                <w:sz w:val="23"/>
                <w:szCs w:val="23"/>
              </w:rPr>
              <w:t>Paul Lam</w:t>
            </w:r>
            <w:r>
              <w:rPr>
                <w:rFonts w:ascii="Times New Roman" w:eastAsia="PMingLiU" w:hAnsi="Times New Roman" w:cs="Times New Roman"/>
                <w:sz w:val="23"/>
                <w:szCs w:val="23"/>
              </w:rPr>
              <w:t xml:space="preserve"> </w:t>
            </w:r>
          </w:p>
        </w:tc>
      </w:tr>
    </w:tbl>
    <w:p w14:paraId="66A6EE27" w14:textId="10636931" w:rsidR="008A7BFD" w:rsidRPr="00122D4F" w:rsidRDefault="008A7BFD" w:rsidP="00122D4F">
      <w:pPr>
        <w:spacing w:before="80" w:after="80"/>
        <w:rPr>
          <w:rFonts w:ascii="Times New Roman" w:hAnsi="Times New Roman" w:cs="Times New Roman"/>
          <w:sz w:val="16"/>
          <w:szCs w:val="16"/>
          <w:u w:val="single"/>
          <w:lang w:eastAsia="zh-CN"/>
        </w:rPr>
      </w:pPr>
    </w:p>
    <w:tbl>
      <w:tblPr>
        <w:tblStyle w:val="TableGrid"/>
        <w:tblpPr w:leftFromText="180" w:rightFromText="180" w:vertAnchor="text" w:horzAnchor="margin" w:tblpY="1267"/>
        <w:tblW w:w="458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587"/>
      </w:tblGrid>
      <w:tr w:rsidR="00D80170" w14:paraId="62104A03" w14:textId="77777777" w:rsidTr="003D66EF">
        <w:trPr>
          <w:trHeight w:val="1122"/>
        </w:trPr>
        <w:tc>
          <w:tcPr>
            <w:tcW w:w="4587" w:type="dxa"/>
            <w:vAlign w:val="center"/>
            <w:hideMark/>
          </w:tcPr>
          <w:p w14:paraId="02B4A8A6" w14:textId="77777777" w:rsidR="00D80170" w:rsidRPr="00760B18" w:rsidRDefault="00D80170" w:rsidP="003D66EF">
            <w:pPr>
              <w:pStyle w:val="ListParagraph"/>
              <w:ind w:left="-57" w:right="142"/>
              <w:jc w:val="center"/>
              <w:rPr>
                <w:rFonts w:ascii="Times New Roman" w:hAnsi="Times New Roman" w:cs="Times New Roman"/>
                <w:b/>
                <w:color w:val="222222"/>
                <w:sz w:val="23"/>
                <w:szCs w:val="23"/>
                <w:shd w:val="clear" w:color="auto" w:fill="FFFFFF"/>
              </w:rPr>
            </w:pPr>
            <w:r>
              <w:rPr>
                <w:rFonts w:ascii="Times New Roman" w:hAnsi="Times New Roman" w:cs="Times New Roman"/>
                <w:b/>
                <w:color w:val="222222"/>
                <w:sz w:val="23"/>
                <w:szCs w:val="23"/>
                <w:shd w:val="clear" w:color="auto" w:fill="FFFFFF"/>
              </w:rPr>
              <w:t>Sermon Notes &amp; Questions</w:t>
            </w:r>
          </w:p>
          <w:p w14:paraId="67B6921D" w14:textId="77777777" w:rsidR="00D80170" w:rsidRPr="00B5275F" w:rsidRDefault="008917DE" w:rsidP="003D66EF">
            <w:pPr>
              <w:pStyle w:val="ListParagraph"/>
              <w:ind w:left="-57" w:right="142"/>
              <w:jc w:val="center"/>
              <w:rPr>
                <w:rFonts w:ascii="Times New Roman" w:hAnsi="Times New Roman" w:cs="Times New Roman"/>
                <w:b/>
                <w:color w:val="222222"/>
                <w:sz w:val="20"/>
                <w:szCs w:val="20"/>
                <w:shd w:val="clear" w:color="auto" w:fill="FFFFFF"/>
              </w:rPr>
            </w:pPr>
            <w:hyperlink r:id="rId11" w:tgtFrame="_blank" w:history="1">
              <w:r w:rsidR="00D80170" w:rsidRPr="00B5275F">
                <w:rPr>
                  <w:rStyle w:val="Hyperlink"/>
                  <w:rFonts w:ascii="Times New Roman" w:hAnsi="Times New Roman" w:cs="Times New Roman"/>
                  <w:i/>
                  <w:iCs/>
                  <w:color w:val="auto"/>
                  <w:sz w:val="20"/>
                  <w:szCs w:val="20"/>
                  <w:shd w:val="clear" w:color="auto" w:fill="FFFFFF"/>
                </w:rPr>
                <w:t>tinyurl.com/rcmbc-em-sermon</w:t>
              </w:r>
              <w:r w:rsidR="00D80170">
                <w:rPr>
                  <w:rStyle w:val="Hyperlink"/>
                  <w:rFonts w:ascii="Times New Roman" w:hAnsi="Times New Roman" w:cs="Times New Roman"/>
                  <w:i/>
                  <w:iCs/>
                  <w:color w:val="auto"/>
                  <w:sz w:val="20"/>
                  <w:szCs w:val="20"/>
                  <w:shd w:val="clear" w:color="auto" w:fill="FFFFFF"/>
                </w:rPr>
                <w:t>-</w:t>
              </w:r>
              <w:r w:rsidR="00D80170" w:rsidRPr="00B5275F">
                <w:rPr>
                  <w:rStyle w:val="Hyperlink"/>
                  <w:rFonts w:ascii="Times New Roman" w:hAnsi="Times New Roman" w:cs="Times New Roman"/>
                  <w:i/>
                  <w:iCs/>
                  <w:color w:val="auto"/>
                  <w:sz w:val="20"/>
                  <w:szCs w:val="20"/>
                  <w:shd w:val="clear" w:color="auto" w:fill="FFFFFF"/>
                </w:rPr>
                <w:t>notes</w:t>
              </w:r>
            </w:hyperlink>
          </w:p>
        </w:tc>
      </w:tr>
      <w:tr w:rsidR="00D80170" w14:paraId="21B9C603" w14:textId="77777777" w:rsidTr="004637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28"/>
        </w:trPr>
        <w:tc>
          <w:tcPr>
            <w:tcW w:w="4587" w:type="dxa"/>
            <w:vAlign w:val="center"/>
            <w:hideMark/>
          </w:tcPr>
          <w:p w14:paraId="25F44004" w14:textId="77777777" w:rsidR="00D80170" w:rsidRPr="00AC32EE" w:rsidRDefault="00D80170" w:rsidP="003D66EF">
            <w:pPr>
              <w:pStyle w:val="ListParagraph"/>
              <w:ind w:left="-57" w:right="142"/>
              <w:jc w:val="center"/>
              <w:rPr>
                <w:rFonts w:ascii="Times New Roman" w:eastAsia="PMingLiU" w:hAnsi="Times New Roman" w:cs="Times New Roman"/>
                <w:b/>
                <w:color w:val="222222"/>
                <w:sz w:val="4"/>
                <w:szCs w:val="4"/>
                <w:shd w:val="clear" w:color="auto" w:fill="FFFFFF"/>
              </w:rPr>
            </w:pPr>
            <w:r>
              <w:rPr>
                <w:rFonts w:ascii="Times New Roman" w:hAnsi="Times New Roman" w:cs="Times New Roman"/>
                <w:i/>
                <w:noProof/>
                <w:color w:val="222222"/>
                <w:sz w:val="20"/>
                <w:szCs w:val="20"/>
                <w:u w:val="single"/>
                <w:shd w:val="clear" w:color="auto" w:fill="FFFFFF"/>
                <w:lang w:eastAsia="zh-CN"/>
              </w:rPr>
              <w:drawing>
                <wp:anchor distT="0" distB="0" distL="114300" distR="114300" simplePos="0" relativeHeight="251675648" behindDoc="0" locked="0" layoutInCell="1" allowOverlap="1" wp14:anchorId="6EEE20B4" wp14:editId="40697B66">
                  <wp:simplePos x="0" y="0"/>
                  <wp:positionH relativeFrom="column">
                    <wp:posOffset>-60146</wp:posOffset>
                  </wp:positionH>
                  <wp:positionV relativeFrom="paragraph">
                    <wp:posOffset>7138</wp:posOffset>
                  </wp:positionV>
                  <wp:extent cx="676656" cy="676656"/>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78181" cy="67818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4894A6" w14:textId="77777777" w:rsidR="00D80170" w:rsidRPr="00760B18" w:rsidRDefault="00D80170" w:rsidP="003D66EF">
            <w:pPr>
              <w:pStyle w:val="ListParagraph"/>
              <w:ind w:left="-57" w:right="142"/>
              <w:jc w:val="center"/>
              <w:rPr>
                <w:rFonts w:ascii="Times New Roman" w:hAnsi="Times New Roman" w:cs="Times New Roman"/>
                <w:b/>
                <w:color w:val="222222"/>
                <w:sz w:val="23"/>
                <w:szCs w:val="23"/>
                <w:shd w:val="clear" w:color="auto" w:fill="FFFFFF"/>
              </w:rPr>
            </w:pPr>
            <w:r>
              <w:rPr>
                <w:rFonts w:ascii="Times New Roman" w:hAnsi="Times New Roman" w:cs="Times New Roman"/>
                <w:b/>
                <w:color w:val="222222"/>
                <w:sz w:val="23"/>
                <w:szCs w:val="23"/>
                <w:shd w:val="clear" w:color="auto" w:fill="FFFFFF"/>
              </w:rPr>
              <w:t xml:space="preserve">                       </w:t>
            </w:r>
            <w:r w:rsidRPr="00760B18">
              <w:rPr>
                <w:rFonts w:ascii="Times New Roman" w:hAnsi="Times New Roman" w:cs="Times New Roman"/>
                <w:b/>
                <w:color w:val="222222"/>
                <w:sz w:val="23"/>
                <w:szCs w:val="23"/>
                <w:shd w:val="clear" w:color="auto" w:fill="FFFFFF"/>
              </w:rPr>
              <w:t>Connect with Us</w:t>
            </w:r>
          </w:p>
          <w:p w14:paraId="497B6AD0" w14:textId="77777777" w:rsidR="00D80170" w:rsidRPr="00760B18" w:rsidRDefault="00D80170" w:rsidP="003D66EF">
            <w:pPr>
              <w:pStyle w:val="ListParagraph"/>
              <w:ind w:left="-57" w:right="142"/>
              <w:jc w:val="center"/>
              <w:rPr>
                <w:rFonts w:ascii="Times New Roman" w:hAnsi="Times New Roman" w:cs="Times New Roman"/>
                <w:b/>
                <w:i/>
                <w:color w:val="222222"/>
                <w:sz w:val="20"/>
                <w:szCs w:val="20"/>
                <w:shd w:val="clear" w:color="auto" w:fill="FFFFFF"/>
              </w:rPr>
            </w:pPr>
            <w:r>
              <w:rPr>
                <w:rFonts w:ascii="Times New Roman" w:hAnsi="Times New Roman" w:cs="Times New Roman"/>
                <w:i/>
                <w:color w:val="222222"/>
                <w:sz w:val="20"/>
                <w:szCs w:val="20"/>
                <w:u w:val="single"/>
                <w:shd w:val="clear" w:color="auto" w:fill="FFFFFF"/>
              </w:rPr>
              <w:t xml:space="preserve">          </w:t>
            </w:r>
            <w:r w:rsidRPr="0028239B">
              <w:rPr>
                <w:rFonts w:ascii="Times New Roman" w:hAnsi="Times New Roman" w:cs="Times New Roman"/>
                <w:i/>
                <w:color w:val="222222"/>
                <w:sz w:val="20"/>
                <w:szCs w:val="20"/>
                <w:shd w:val="clear" w:color="auto" w:fill="FFFFFF"/>
              </w:rPr>
              <w:t xml:space="preserve">             </w:t>
            </w:r>
            <w:r w:rsidRPr="00760B18">
              <w:rPr>
                <w:rFonts w:ascii="Times New Roman" w:hAnsi="Times New Roman" w:cs="Times New Roman"/>
                <w:i/>
                <w:color w:val="222222"/>
                <w:sz w:val="20"/>
                <w:szCs w:val="20"/>
                <w:u w:val="single"/>
                <w:shd w:val="clear" w:color="auto" w:fill="FFFFFF"/>
              </w:rPr>
              <w:t>tinyurl.com/rcmbc-em-conne</w:t>
            </w:r>
            <w:r>
              <w:rPr>
                <w:rFonts w:ascii="Times New Roman" w:hAnsi="Times New Roman" w:cs="Times New Roman"/>
                <w:i/>
                <w:color w:val="222222"/>
                <w:sz w:val="20"/>
                <w:szCs w:val="20"/>
                <w:u w:val="single"/>
                <w:shd w:val="clear" w:color="auto" w:fill="FFFFFF"/>
              </w:rPr>
              <w:t>k</w:t>
            </w:r>
            <w:r w:rsidRPr="00760B18">
              <w:rPr>
                <w:rFonts w:ascii="Times New Roman" w:hAnsi="Times New Roman" w:cs="Times New Roman"/>
                <w:i/>
                <w:color w:val="222222"/>
                <w:sz w:val="20"/>
                <w:szCs w:val="20"/>
                <w:u w:val="single"/>
                <w:shd w:val="clear" w:color="auto" w:fill="FFFFFF"/>
              </w:rPr>
              <w:t>t</w:t>
            </w:r>
          </w:p>
          <w:p w14:paraId="1EBD847B" w14:textId="77777777" w:rsidR="00D80170" w:rsidRPr="00760B18" w:rsidRDefault="00D80170" w:rsidP="003D66EF">
            <w:pPr>
              <w:pStyle w:val="ListParagraph"/>
              <w:ind w:left="-57" w:right="142"/>
              <w:jc w:val="center"/>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                       </w:t>
            </w:r>
            <w:r w:rsidRPr="00760B18">
              <w:rPr>
                <w:rFonts w:ascii="Times New Roman" w:hAnsi="Times New Roman" w:cs="Times New Roman"/>
                <w:color w:val="222222"/>
                <w:sz w:val="20"/>
                <w:szCs w:val="20"/>
                <w:shd w:val="clear" w:color="auto" w:fill="FFFFFF"/>
              </w:rPr>
              <w:t>Stay informed about ministries/events,</w:t>
            </w:r>
          </w:p>
          <w:p w14:paraId="67903122" w14:textId="77777777" w:rsidR="00D80170" w:rsidRPr="00760B18" w:rsidRDefault="00D80170" w:rsidP="003D66EF">
            <w:pPr>
              <w:spacing w:after="100"/>
              <w:jc w:val="center"/>
              <w:rPr>
                <w:rFonts w:ascii="Times New Roman" w:eastAsia="PMingLiU" w:hAnsi="Times New Roman" w:cs="Times New Roman"/>
                <w:b/>
                <w:sz w:val="20"/>
                <w:szCs w:val="20"/>
              </w:rPr>
            </w:pPr>
            <w:r>
              <w:rPr>
                <w:rFonts w:ascii="Times New Roman" w:hAnsi="Times New Roman" w:cs="Times New Roman"/>
                <w:color w:val="222222"/>
                <w:sz w:val="20"/>
                <w:szCs w:val="20"/>
                <w:shd w:val="clear" w:color="auto" w:fill="FFFFFF"/>
              </w:rPr>
              <w:t xml:space="preserve">                       </w:t>
            </w:r>
            <w:r w:rsidRPr="00760B18">
              <w:rPr>
                <w:rFonts w:ascii="Times New Roman" w:hAnsi="Times New Roman" w:cs="Times New Roman"/>
                <w:color w:val="222222"/>
                <w:sz w:val="20"/>
                <w:szCs w:val="20"/>
                <w:shd w:val="clear" w:color="auto" w:fill="FFFFFF"/>
              </w:rPr>
              <w:t>request prayer, and more.</w:t>
            </w:r>
          </w:p>
        </w:tc>
      </w:tr>
    </w:tbl>
    <w:p w14:paraId="12DBEDC2" w14:textId="73E7FFE9" w:rsidR="003D66EF" w:rsidRPr="00BF1399" w:rsidRDefault="003D66EF" w:rsidP="003D66EF">
      <w:pPr>
        <w:pStyle w:val="ListParagraph"/>
        <w:spacing w:after="100"/>
        <w:ind w:left="142" w:right="142"/>
        <w:contextualSpacing w:val="0"/>
        <w:jc w:val="center"/>
        <w:rPr>
          <w:rFonts w:ascii="Times New Roman" w:hAnsi="Times New Roman" w:cs="Times New Roman"/>
          <w:b/>
          <w:color w:val="222222"/>
          <w:spacing w:val="-2"/>
          <w:sz w:val="28"/>
          <w:szCs w:val="28"/>
          <w:u w:val="single"/>
          <w:shd w:val="clear" w:color="auto" w:fill="FFFFFF"/>
        </w:rPr>
      </w:pPr>
      <w:r w:rsidRPr="00BF1399">
        <w:rPr>
          <w:rFonts w:ascii="Times New Roman" w:hAnsi="Times New Roman" w:cs="Times New Roman"/>
          <w:b/>
          <w:color w:val="222222"/>
          <w:spacing w:val="-2"/>
          <w:sz w:val="28"/>
          <w:szCs w:val="28"/>
          <w:u w:val="single"/>
          <w:shd w:val="clear" w:color="auto" w:fill="FFFFFF"/>
        </w:rPr>
        <w:t>Announcements</w:t>
      </w:r>
    </w:p>
    <w:p w14:paraId="5B32492A" w14:textId="013E94F4" w:rsidR="00297203" w:rsidRPr="00946C98" w:rsidRDefault="00E849B5" w:rsidP="00E72808">
      <w:pPr>
        <w:pStyle w:val="ListParagraph"/>
        <w:numPr>
          <w:ilvl w:val="0"/>
          <w:numId w:val="1"/>
        </w:numPr>
        <w:spacing w:after="100"/>
        <w:ind w:left="142" w:right="142" w:hanging="238"/>
        <w:contextualSpacing w:val="0"/>
        <w:jc w:val="both"/>
        <w:rPr>
          <w:rFonts w:ascii="Times New Roman" w:hAnsi="Times New Roman" w:cs="Times New Roman"/>
          <w:color w:val="222222"/>
          <w:spacing w:val="-2"/>
          <w:sz w:val="19"/>
          <w:szCs w:val="19"/>
          <w:shd w:val="clear" w:color="auto" w:fill="FFFFFF"/>
        </w:rPr>
      </w:pPr>
      <w:r w:rsidRPr="00946C98">
        <w:rPr>
          <w:rFonts w:ascii="Times New Roman" w:hAnsi="Times New Roman" w:cs="Times New Roman"/>
          <w:color w:val="222222"/>
          <w:spacing w:val="-2"/>
          <w:sz w:val="19"/>
          <w:szCs w:val="19"/>
          <w:shd w:val="clear" w:color="auto" w:fill="FFFFFF"/>
        </w:rPr>
        <w:t xml:space="preserve">Join </w:t>
      </w:r>
      <w:r w:rsidRPr="00946C98">
        <w:rPr>
          <w:rFonts w:ascii="Times New Roman" w:eastAsia="PMingLiU" w:hAnsi="Times New Roman" w:cs="Times New Roman"/>
          <w:color w:val="222222"/>
          <w:spacing w:val="-2"/>
          <w:sz w:val="19"/>
          <w:szCs w:val="19"/>
          <w:shd w:val="clear" w:color="auto" w:fill="FFFFFF"/>
        </w:rPr>
        <w:t xml:space="preserve">our </w:t>
      </w:r>
      <w:r w:rsidRPr="00946C98">
        <w:rPr>
          <w:rFonts w:ascii="Times New Roman" w:eastAsia="PMingLiU" w:hAnsi="Times New Roman" w:cs="Times New Roman"/>
          <w:b/>
          <w:color w:val="222222"/>
          <w:spacing w:val="-2"/>
          <w:sz w:val="19"/>
          <w:szCs w:val="19"/>
          <w:shd w:val="clear" w:color="auto" w:fill="FFFFFF"/>
        </w:rPr>
        <w:t>EM Prayer Gathering</w:t>
      </w:r>
      <w:r w:rsidRPr="00946C98">
        <w:rPr>
          <w:rFonts w:ascii="Times New Roman" w:eastAsia="PMingLiU" w:hAnsi="Times New Roman" w:cs="Times New Roman"/>
          <w:color w:val="222222"/>
          <w:spacing w:val="-2"/>
          <w:sz w:val="19"/>
          <w:szCs w:val="19"/>
          <w:shd w:val="clear" w:color="auto" w:fill="FFFFFF"/>
        </w:rPr>
        <w:t xml:space="preserve"> </w:t>
      </w:r>
      <w:r w:rsidR="00DB2397" w:rsidRPr="00946C98">
        <w:rPr>
          <w:rFonts w:ascii="Times New Roman" w:eastAsia="PMingLiU" w:hAnsi="Times New Roman" w:cs="Times New Roman"/>
          <w:color w:val="222222"/>
          <w:spacing w:val="-2"/>
          <w:sz w:val="19"/>
          <w:szCs w:val="19"/>
          <w:shd w:val="clear" w:color="auto" w:fill="FFFFFF"/>
        </w:rPr>
        <w:t xml:space="preserve">today </w:t>
      </w:r>
      <w:r w:rsidRPr="00946C98">
        <w:rPr>
          <w:rFonts w:ascii="Times New Roman" w:eastAsia="PMingLiU" w:hAnsi="Times New Roman" w:cs="Times New Roman"/>
          <w:color w:val="222222"/>
          <w:spacing w:val="-2"/>
          <w:sz w:val="19"/>
          <w:szCs w:val="19"/>
          <w:shd w:val="clear" w:color="auto" w:fill="FFFFFF"/>
        </w:rPr>
        <w:t>at 12:15pm in Room 204</w:t>
      </w:r>
      <w:r w:rsidR="0053479D" w:rsidRPr="00946C98">
        <w:rPr>
          <w:rFonts w:ascii="Times New Roman" w:eastAsia="PMingLiU" w:hAnsi="Times New Roman" w:cs="Times New Roman"/>
          <w:color w:val="222222"/>
          <w:spacing w:val="-2"/>
          <w:sz w:val="19"/>
          <w:szCs w:val="19"/>
          <w:shd w:val="clear" w:color="auto" w:fill="FFFFFF"/>
        </w:rPr>
        <w:t>.</w:t>
      </w:r>
    </w:p>
    <w:p w14:paraId="2BB68E13" w14:textId="69EA8956" w:rsidR="00DB2397" w:rsidRPr="00946C98" w:rsidRDefault="00DB2397" w:rsidP="00E72808">
      <w:pPr>
        <w:pStyle w:val="ListParagraph"/>
        <w:numPr>
          <w:ilvl w:val="0"/>
          <w:numId w:val="1"/>
        </w:numPr>
        <w:spacing w:after="80"/>
        <w:ind w:left="142" w:right="142" w:hanging="238"/>
        <w:contextualSpacing w:val="0"/>
        <w:jc w:val="both"/>
        <w:rPr>
          <w:rFonts w:ascii="Times New Roman" w:hAnsi="Times New Roman" w:cs="Times New Roman"/>
          <w:color w:val="222222"/>
          <w:spacing w:val="-2"/>
          <w:sz w:val="19"/>
          <w:szCs w:val="19"/>
          <w:shd w:val="clear" w:color="auto" w:fill="FFFFFF"/>
        </w:rPr>
      </w:pPr>
      <w:r w:rsidRPr="00946C98">
        <w:rPr>
          <w:rFonts w:ascii="Times New Roman" w:hAnsi="Times New Roman" w:cs="Times New Roman"/>
          <w:b/>
          <w:color w:val="222222"/>
          <w:sz w:val="19"/>
          <w:szCs w:val="19"/>
          <w:shd w:val="clear" w:color="auto" w:fill="FFFFFF"/>
        </w:rPr>
        <w:t xml:space="preserve">BC Day BBQ </w:t>
      </w:r>
      <w:r w:rsidRPr="00946C98">
        <w:rPr>
          <w:rFonts w:ascii="Times New Roman" w:eastAsia="PMingLiU" w:hAnsi="Times New Roman" w:cs="Times New Roman"/>
          <w:b/>
          <w:color w:val="222222"/>
          <w:sz w:val="19"/>
          <w:szCs w:val="19"/>
          <w:shd w:val="clear" w:color="auto" w:fill="FFFFFF"/>
        </w:rPr>
        <w:t>and</w:t>
      </w:r>
      <w:r w:rsidRPr="00946C98">
        <w:rPr>
          <w:rFonts w:ascii="Times New Roman" w:hAnsi="Times New Roman" w:cs="Times New Roman"/>
          <w:b/>
          <w:color w:val="222222"/>
          <w:sz w:val="19"/>
          <w:szCs w:val="19"/>
          <w:shd w:val="clear" w:color="auto" w:fill="FFFFFF"/>
        </w:rPr>
        <w:t xml:space="preserve"> Potluck lunch</w:t>
      </w:r>
      <w:r w:rsidRPr="00946C98">
        <w:rPr>
          <w:rFonts w:ascii="Times New Roman" w:hAnsi="Times New Roman" w:cs="Times New Roman"/>
          <w:color w:val="222222"/>
          <w:sz w:val="19"/>
          <w:szCs w:val="19"/>
          <w:shd w:val="clear" w:color="auto" w:fill="FFFFFF"/>
        </w:rPr>
        <w:t xml:space="preserve"> is held tomorrow at Church, 10AM-3PM, GYM is open during the same time. BBQ will start at 10AM, and lunch will be at 12PM. Everyone is welcome!</w:t>
      </w:r>
    </w:p>
    <w:p w14:paraId="7759C385" w14:textId="4319415E" w:rsidR="0006526B" w:rsidRPr="00946C98" w:rsidRDefault="0006526B" w:rsidP="00E72808">
      <w:pPr>
        <w:pStyle w:val="ListParagraph"/>
        <w:numPr>
          <w:ilvl w:val="0"/>
          <w:numId w:val="1"/>
        </w:numPr>
        <w:spacing w:after="100"/>
        <w:ind w:left="142" w:right="142" w:hanging="238"/>
        <w:contextualSpacing w:val="0"/>
        <w:jc w:val="both"/>
        <w:rPr>
          <w:rFonts w:ascii="Times New Roman" w:hAnsi="Times New Roman" w:cs="Times New Roman"/>
          <w:color w:val="222222"/>
          <w:spacing w:val="-2"/>
          <w:sz w:val="19"/>
          <w:szCs w:val="19"/>
          <w:shd w:val="clear" w:color="auto" w:fill="FFFFFF"/>
        </w:rPr>
      </w:pPr>
      <w:r w:rsidRPr="00946C98">
        <w:rPr>
          <w:rFonts w:ascii="Times New Roman" w:hAnsi="Times New Roman" w:cs="Times New Roman"/>
          <w:color w:val="222222"/>
          <w:sz w:val="19"/>
          <w:szCs w:val="19"/>
          <w:shd w:val="clear" w:color="auto" w:fill="FFFFFF"/>
        </w:rPr>
        <w:t xml:space="preserve">In accordance with the Bylaws, the </w:t>
      </w:r>
      <w:r w:rsidRPr="00946C98">
        <w:rPr>
          <w:rFonts w:ascii="Times New Roman" w:hAnsi="Times New Roman" w:cs="Times New Roman"/>
          <w:b/>
          <w:color w:val="222222"/>
          <w:sz w:val="19"/>
          <w:szCs w:val="19"/>
          <w:shd w:val="clear" w:color="auto" w:fill="FFFFFF"/>
        </w:rPr>
        <w:t>2027 Deacon Nomination Committee (the “DNC”) has been formed</w:t>
      </w:r>
      <w:r w:rsidRPr="00946C98">
        <w:rPr>
          <w:rFonts w:ascii="Times New Roman" w:hAnsi="Times New Roman" w:cs="Times New Roman"/>
          <w:color w:val="222222"/>
          <w:sz w:val="19"/>
          <w:szCs w:val="19"/>
          <w:shd w:val="clear" w:color="auto" w:fill="FFFFFF"/>
        </w:rPr>
        <w:t xml:space="preserve">, comprising of Phebe Chan (Chair), Pastor Theresa Liu &amp; Pastor Kavance Tong (Sit in Pastor Representatives), Selina Mau &amp; Valerie Tam (Deacon Representatives), and Grace Au &amp; Alex Chan (Congregation Representatives) The schedule for the nomination process is as follows: From </w:t>
      </w:r>
      <w:r w:rsidR="006D43BD" w:rsidRPr="00946C98">
        <w:rPr>
          <w:rFonts w:ascii="Times New Roman" w:hAnsi="Times New Roman" w:cs="Times New Roman"/>
          <w:color w:val="222222"/>
          <w:sz w:val="19"/>
          <w:szCs w:val="19"/>
          <w:shd w:val="clear" w:color="auto" w:fill="FFFFFF"/>
        </w:rPr>
        <w:t xml:space="preserve">July 26 </w:t>
      </w:r>
      <w:r w:rsidRPr="00946C98">
        <w:rPr>
          <w:rFonts w:ascii="Times New Roman" w:hAnsi="Times New Roman" w:cs="Times New Roman"/>
          <w:color w:val="222222"/>
          <w:sz w:val="19"/>
          <w:szCs w:val="19"/>
          <w:shd w:val="clear" w:color="auto" w:fill="FFFFFF"/>
        </w:rPr>
        <w:t xml:space="preserve">through Sept 6, active members are invited to submit nominations to the DNC. Nomination forms are available in the church office. Each nomination must be submitted by two active members and include the signed consent of the nominee. Please refer to the Active Members List and the Guidelines for Deacon Nomination, which are posted in the sanctuary </w:t>
      </w:r>
      <w:r w:rsidRPr="00946C98">
        <w:rPr>
          <w:rFonts w:ascii="Times New Roman" w:hAnsi="Times New Roman" w:cs="Times New Roman" w:hint="eastAsia"/>
          <w:color w:val="222222"/>
          <w:sz w:val="19"/>
          <w:szCs w:val="19"/>
          <w:shd w:val="clear" w:color="auto" w:fill="FFFFFF"/>
        </w:rPr>
        <w:t>b</w:t>
      </w:r>
      <w:r w:rsidRPr="00946C98">
        <w:rPr>
          <w:rFonts w:ascii="Times New Roman" w:hAnsi="Times New Roman" w:cs="Times New Roman"/>
          <w:color w:val="222222"/>
          <w:sz w:val="19"/>
          <w:szCs w:val="19"/>
          <w:shd w:val="clear" w:color="auto" w:fill="FFFFFF"/>
        </w:rPr>
        <w:t>ulletin board. We encourage the congregation to pray for the nomination process.</w:t>
      </w:r>
    </w:p>
    <w:p w14:paraId="6D832A97" w14:textId="40687A84" w:rsidR="00946C98" w:rsidRPr="00946C98" w:rsidRDefault="00BE5BE9" w:rsidP="00946C98">
      <w:pPr>
        <w:pStyle w:val="ListParagraph"/>
        <w:numPr>
          <w:ilvl w:val="0"/>
          <w:numId w:val="1"/>
        </w:numPr>
        <w:spacing w:after="80"/>
        <w:ind w:left="142" w:right="142" w:hanging="238"/>
        <w:contextualSpacing w:val="0"/>
        <w:jc w:val="both"/>
        <w:rPr>
          <w:rFonts w:ascii="Times New Roman" w:hAnsi="Times New Roman" w:cs="Times New Roman"/>
          <w:color w:val="222222"/>
          <w:spacing w:val="-2"/>
          <w:sz w:val="19"/>
          <w:szCs w:val="19"/>
          <w:shd w:val="clear" w:color="auto" w:fill="FFFFFF"/>
        </w:rPr>
      </w:pPr>
      <w:r w:rsidRPr="00946C98">
        <w:rPr>
          <w:rFonts w:ascii="Times New Roman" w:hAnsi="Times New Roman" w:cs="Times New Roman"/>
          <w:color w:val="000000"/>
          <w:sz w:val="19"/>
          <w:szCs w:val="19"/>
          <w:shd w:val="clear" w:color="auto" w:fill="FFFFFF"/>
        </w:rPr>
        <w:t xml:space="preserve">We are seeking members of our church family to help host </w:t>
      </w:r>
      <w:r w:rsidRPr="00946C98">
        <w:rPr>
          <w:rFonts w:ascii="Times New Roman" w:hAnsi="Times New Roman" w:cs="Times New Roman"/>
          <w:b/>
          <w:bCs/>
          <w:color w:val="000000"/>
          <w:sz w:val="19"/>
          <w:szCs w:val="19"/>
          <w:shd w:val="clear" w:color="auto" w:fill="FFFFFF"/>
        </w:rPr>
        <w:t xml:space="preserve">4 AIA leaders </w:t>
      </w:r>
      <w:r w:rsidRPr="00946C98">
        <w:rPr>
          <w:rFonts w:ascii="Times New Roman" w:hAnsi="Times New Roman" w:cs="Times New Roman"/>
          <w:color w:val="000000"/>
          <w:sz w:val="19"/>
          <w:szCs w:val="19"/>
          <w:shd w:val="clear" w:color="auto" w:fill="FFFFFF"/>
        </w:rPr>
        <w:t xml:space="preserve">from </w:t>
      </w:r>
      <w:r w:rsidRPr="00946C98">
        <w:rPr>
          <w:rFonts w:ascii="Times New Roman" w:hAnsi="Times New Roman" w:cs="Times New Roman"/>
          <w:b/>
          <w:bCs/>
          <w:color w:val="000000"/>
          <w:sz w:val="19"/>
          <w:szCs w:val="19"/>
          <w:shd w:val="clear" w:color="auto" w:fill="FFFFFF"/>
        </w:rPr>
        <w:t>Sunday, August 16 to Friday, August 21</w:t>
      </w:r>
      <w:r w:rsidRPr="00946C98">
        <w:rPr>
          <w:rFonts w:ascii="Times New Roman" w:hAnsi="Times New Roman" w:cs="Times New Roman"/>
          <w:color w:val="000000"/>
          <w:sz w:val="19"/>
          <w:szCs w:val="19"/>
          <w:shd w:val="clear" w:color="auto" w:fill="FFFFFF"/>
        </w:rPr>
        <w:t>. Support is needed in the areas of billeting (providing accommodation) and dinners during the week of AIA. We hope that families can work together to share these responsibilities to support AIA ministry at our church. If you are able to help in any way, please contact Ivy Pang or any of the interns</w:t>
      </w:r>
      <w:r w:rsidR="00F96D31" w:rsidRPr="00946C98">
        <w:rPr>
          <w:rFonts w:ascii="Times New Roman" w:hAnsi="Times New Roman" w:cs="Times New Roman"/>
          <w:b/>
          <w:sz w:val="19"/>
          <w:szCs w:val="19"/>
          <w:shd w:val="clear" w:color="auto" w:fill="FFFFFF"/>
        </w:rPr>
        <w:t>.</w:t>
      </w:r>
    </w:p>
    <w:tbl>
      <w:tblPr>
        <w:tblStyle w:val="TableGrid"/>
        <w:tblpPr w:leftFromText="180" w:rightFromText="180" w:vertAnchor="text" w:horzAnchor="margin" w:tblpXSpec="right" w:tblpY="422"/>
        <w:tblW w:w="438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387"/>
      </w:tblGrid>
      <w:tr w:rsidR="007C44C1" w:rsidRPr="00B405DA" w14:paraId="77544455" w14:textId="77777777" w:rsidTr="007C44C1">
        <w:trPr>
          <w:trHeight w:val="75"/>
        </w:trPr>
        <w:tc>
          <w:tcPr>
            <w:tcW w:w="4387" w:type="dxa"/>
            <w:tcBorders>
              <w:top w:val="single" w:sz="6" w:space="0" w:color="auto"/>
            </w:tcBorders>
            <w:shd w:val="clear" w:color="auto" w:fill="D9D9D9" w:themeFill="background1" w:themeFillShade="D9"/>
            <w:vAlign w:val="center"/>
          </w:tcPr>
          <w:p w14:paraId="6B983DFF" w14:textId="77777777" w:rsidR="007C44C1" w:rsidRPr="00B405DA" w:rsidRDefault="007C44C1" w:rsidP="007C44C1">
            <w:pPr>
              <w:ind w:left="-142" w:firstLine="142"/>
              <w:jc w:val="center"/>
              <w:rPr>
                <w:rFonts w:ascii="Times New Roman" w:hAnsi="Times New Roman" w:cs="Times New Roman"/>
                <w:b/>
                <w:bCs/>
                <w:sz w:val="18"/>
                <w:szCs w:val="18"/>
              </w:rPr>
            </w:pPr>
            <w:r w:rsidRPr="00B405DA">
              <w:rPr>
                <w:rFonts w:ascii="Times New Roman" w:hAnsi="Times New Roman" w:cs="Times New Roman"/>
                <w:b/>
                <w:sz w:val="18"/>
                <w:szCs w:val="18"/>
              </w:rPr>
              <w:t>上週崇拜出席人數</w:t>
            </w:r>
          </w:p>
          <w:p w14:paraId="4A8F5247" w14:textId="77777777" w:rsidR="007C44C1" w:rsidRPr="00B405DA" w:rsidRDefault="007C44C1" w:rsidP="007C44C1">
            <w:pPr>
              <w:jc w:val="center"/>
              <w:rPr>
                <w:rFonts w:ascii="Times New Roman" w:hAnsi="Times New Roman" w:cs="Times New Roman"/>
                <w:sz w:val="18"/>
                <w:szCs w:val="18"/>
              </w:rPr>
            </w:pPr>
            <w:r w:rsidRPr="00B405DA">
              <w:rPr>
                <w:rFonts w:ascii="Times New Roman" w:hAnsi="Times New Roman" w:cs="Times New Roman"/>
                <w:b/>
                <w:sz w:val="18"/>
                <w:szCs w:val="18"/>
              </w:rPr>
              <w:t>Last Week’s Worship Attendance</w:t>
            </w:r>
          </w:p>
        </w:tc>
      </w:tr>
      <w:tr w:rsidR="007C44C1" w:rsidRPr="00B405DA" w14:paraId="231FA760" w14:textId="77777777" w:rsidTr="007C44C1">
        <w:trPr>
          <w:trHeight w:val="616"/>
        </w:trPr>
        <w:tc>
          <w:tcPr>
            <w:tcW w:w="4387" w:type="dxa"/>
            <w:vAlign w:val="center"/>
          </w:tcPr>
          <w:p w14:paraId="76CE6936" w14:textId="77777777" w:rsidR="007C44C1" w:rsidRPr="00156704" w:rsidRDefault="007C44C1" w:rsidP="007C44C1">
            <w:pPr>
              <w:tabs>
                <w:tab w:val="left" w:pos="1414"/>
              </w:tabs>
              <w:spacing w:before="100" w:line="360" w:lineRule="auto"/>
              <w:ind w:right="-108"/>
              <w:rPr>
                <w:rFonts w:ascii="Times New Roman" w:eastAsia="PMingLiU" w:hAnsi="Times New Roman" w:cs="Times New Roman"/>
                <w:bCs/>
                <w:sz w:val="20"/>
                <w:szCs w:val="20"/>
              </w:rPr>
            </w:pPr>
            <w:r w:rsidRPr="00156704">
              <w:rPr>
                <w:rFonts w:ascii="Times New Roman" w:hAnsi="Times New Roman" w:cs="Times New Roman"/>
                <w:bCs/>
                <w:sz w:val="20"/>
                <w:szCs w:val="20"/>
              </w:rPr>
              <w:t>CM</w:t>
            </w:r>
            <w:r w:rsidRPr="00156704">
              <w:rPr>
                <w:rFonts w:ascii="Times New Roman" w:hAnsi="Times New Roman" w:cs="Times New Roman"/>
                <w:bCs/>
                <w:sz w:val="20"/>
                <w:szCs w:val="20"/>
              </w:rPr>
              <w:t>粵語</w:t>
            </w:r>
            <w:r>
              <w:rPr>
                <w:rFonts w:ascii="Times New Roman" w:eastAsia="PMingLiU" w:hAnsi="Times New Roman" w:cs="Times New Roman"/>
                <w:bCs/>
                <w:sz w:val="20"/>
                <w:szCs w:val="20"/>
              </w:rPr>
              <w:t>85</w:t>
            </w:r>
            <w:r w:rsidRPr="00156704">
              <w:rPr>
                <w:rFonts w:ascii="Times New Roman" w:hAnsi="Times New Roman" w:cs="Times New Roman"/>
                <w:bCs/>
                <w:sz w:val="20"/>
                <w:szCs w:val="20"/>
              </w:rPr>
              <w:t>人</w:t>
            </w:r>
            <w:r w:rsidRPr="00156704">
              <w:rPr>
                <w:rFonts w:ascii="Times New Roman" w:hAnsi="Times New Roman" w:cs="Times New Roman"/>
                <w:bCs/>
                <w:sz w:val="20"/>
                <w:szCs w:val="20"/>
              </w:rPr>
              <w:t xml:space="preserve">      </w:t>
            </w:r>
            <w:r w:rsidRPr="00156704">
              <w:rPr>
                <w:rFonts w:ascii="Times New Roman" w:eastAsia="PMingLiU" w:hAnsi="Times New Roman" w:cs="Times New Roman"/>
                <w:bCs/>
                <w:sz w:val="20"/>
                <w:szCs w:val="20"/>
              </w:rPr>
              <w:t xml:space="preserve"> </w:t>
            </w:r>
            <w:r w:rsidRPr="00156704">
              <w:rPr>
                <w:rFonts w:ascii="Times New Roman" w:hAnsi="Times New Roman" w:cs="Times New Roman"/>
                <w:bCs/>
                <w:sz w:val="20"/>
                <w:szCs w:val="20"/>
              </w:rPr>
              <w:t xml:space="preserve"> MM</w:t>
            </w:r>
            <w:r w:rsidRPr="00156704">
              <w:rPr>
                <w:rFonts w:ascii="Times New Roman" w:hAnsi="Times New Roman" w:cs="Times New Roman"/>
                <w:bCs/>
                <w:sz w:val="20"/>
                <w:szCs w:val="20"/>
              </w:rPr>
              <w:t>國語</w:t>
            </w:r>
            <w:r>
              <w:rPr>
                <w:rFonts w:ascii="Times New Roman" w:eastAsia="PMingLiU" w:hAnsi="Times New Roman" w:cs="Times New Roman"/>
                <w:bCs/>
                <w:sz w:val="20"/>
                <w:szCs w:val="20"/>
              </w:rPr>
              <w:t>27</w:t>
            </w:r>
            <w:r w:rsidRPr="00156704">
              <w:rPr>
                <w:rFonts w:ascii="Times New Roman" w:hAnsi="Times New Roman" w:cs="Times New Roman"/>
                <w:bCs/>
                <w:sz w:val="20"/>
                <w:szCs w:val="20"/>
              </w:rPr>
              <w:t>人</w:t>
            </w:r>
            <w:r w:rsidRPr="00156704">
              <w:rPr>
                <w:rFonts w:ascii="Times New Roman" w:eastAsia="PMingLiU" w:hAnsi="Times New Roman" w:cs="Times New Roman"/>
                <w:bCs/>
                <w:sz w:val="20"/>
                <w:szCs w:val="20"/>
              </w:rPr>
              <w:t xml:space="preserve"> (</w:t>
            </w:r>
            <w:r w:rsidRPr="00156704">
              <w:rPr>
                <w:rFonts w:ascii="Times New Roman" w:eastAsia="PMingLiU" w:hAnsi="Times New Roman" w:cs="Times New Roman"/>
                <w:b/>
                <w:bCs/>
                <w:sz w:val="20"/>
                <w:szCs w:val="20"/>
              </w:rPr>
              <w:t>+</w:t>
            </w:r>
            <w:r w:rsidRPr="00156704">
              <w:rPr>
                <w:rFonts w:ascii="Times New Roman" w:eastAsia="PMingLiU" w:hAnsi="Times New Roman" w:cs="Times New Roman"/>
                <w:bCs/>
                <w:sz w:val="20"/>
                <w:szCs w:val="20"/>
              </w:rPr>
              <w:t>ZOOM</w:t>
            </w:r>
            <w:r>
              <w:rPr>
                <w:rFonts w:ascii="Times New Roman" w:eastAsia="PMingLiU" w:hAnsi="Times New Roman" w:cs="Times New Roman"/>
                <w:bCs/>
                <w:sz w:val="20"/>
                <w:szCs w:val="20"/>
              </w:rPr>
              <w:t xml:space="preserve"> 5</w:t>
            </w:r>
            <w:r w:rsidRPr="00156704">
              <w:rPr>
                <w:rFonts w:ascii="Times New Roman" w:eastAsia="PMingLiU" w:hAnsi="Times New Roman" w:cs="Times New Roman"/>
                <w:bCs/>
                <w:sz w:val="20"/>
                <w:szCs w:val="20"/>
              </w:rPr>
              <w:t>人</w:t>
            </w:r>
            <w:r w:rsidRPr="00156704">
              <w:rPr>
                <w:rFonts w:ascii="Times New Roman" w:eastAsia="PMingLiU" w:hAnsi="Times New Roman" w:cs="Times New Roman"/>
                <w:bCs/>
                <w:sz w:val="20"/>
                <w:szCs w:val="20"/>
              </w:rPr>
              <w:t>)</w:t>
            </w:r>
          </w:p>
          <w:p w14:paraId="67A73207" w14:textId="77777777" w:rsidR="007C44C1" w:rsidRPr="00156704" w:rsidRDefault="007C44C1" w:rsidP="007C44C1">
            <w:pPr>
              <w:tabs>
                <w:tab w:val="left" w:pos="1414"/>
              </w:tabs>
              <w:spacing w:line="360" w:lineRule="auto"/>
              <w:ind w:right="-108"/>
              <w:rPr>
                <w:rFonts w:ascii="Times New Roman" w:eastAsia="PMingLiU" w:hAnsi="Times New Roman" w:cs="Times New Roman"/>
                <w:bCs/>
                <w:sz w:val="20"/>
                <w:szCs w:val="20"/>
              </w:rPr>
            </w:pPr>
            <w:r w:rsidRPr="00156704">
              <w:rPr>
                <w:rFonts w:ascii="Times New Roman" w:hAnsi="Times New Roman" w:cs="Times New Roman"/>
                <w:bCs/>
                <w:sz w:val="20"/>
                <w:szCs w:val="20"/>
              </w:rPr>
              <w:t>EM</w:t>
            </w:r>
            <w:r w:rsidRPr="00156704">
              <w:rPr>
                <w:rFonts w:ascii="Times New Roman" w:hAnsi="Times New Roman" w:cs="Times New Roman"/>
                <w:bCs/>
                <w:sz w:val="20"/>
                <w:szCs w:val="20"/>
              </w:rPr>
              <w:t>英語</w:t>
            </w:r>
            <w:r w:rsidRPr="00156704">
              <w:rPr>
                <w:rFonts w:ascii="Times New Roman" w:eastAsia="PMingLiU" w:hAnsi="Times New Roman" w:cs="Times New Roman" w:hint="eastAsia"/>
                <w:bCs/>
                <w:sz w:val="20"/>
                <w:szCs w:val="20"/>
              </w:rPr>
              <w:t>5</w:t>
            </w:r>
            <w:r w:rsidRPr="00156704">
              <w:rPr>
                <w:rFonts w:ascii="Times New Roman" w:eastAsia="PMingLiU" w:hAnsi="Times New Roman" w:cs="Times New Roman"/>
                <w:bCs/>
                <w:sz w:val="20"/>
                <w:szCs w:val="20"/>
              </w:rPr>
              <w:t>4</w:t>
            </w:r>
            <w:r w:rsidRPr="00156704">
              <w:rPr>
                <w:rFonts w:ascii="Times New Roman" w:hAnsi="Times New Roman" w:cs="Times New Roman"/>
                <w:bCs/>
                <w:sz w:val="20"/>
                <w:szCs w:val="20"/>
              </w:rPr>
              <w:t>人</w:t>
            </w:r>
            <w:r w:rsidRPr="00156704">
              <w:rPr>
                <w:rFonts w:ascii="Times New Roman" w:hAnsi="Times New Roman" w:cs="Times New Roman"/>
                <w:bCs/>
                <w:sz w:val="20"/>
                <w:szCs w:val="20"/>
              </w:rPr>
              <w:t xml:space="preserve">        M</w:t>
            </w:r>
            <w:r w:rsidRPr="00156704">
              <w:rPr>
                <w:rFonts w:ascii="Times New Roman" w:eastAsia="PMingLiU" w:hAnsi="Times New Roman" w:cs="Times New Roman"/>
                <w:bCs/>
                <w:sz w:val="20"/>
                <w:szCs w:val="20"/>
              </w:rPr>
              <w:t>cP</w:t>
            </w:r>
            <w:r w:rsidRPr="00156704">
              <w:rPr>
                <w:rFonts w:ascii="Times New Roman" w:hAnsi="Times New Roman" w:cs="Times New Roman"/>
                <w:bCs/>
                <w:sz w:val="20"/>
                <w:szCs w:val="20"/>
              </w:rPr>
              <w:t>國語兒童節目</w:t>
            </w:r>
            <w:r>
              <w:rPr>
                <w:rFonts w:ascii="Times New Roman" w:eastAsia="PMingLiU" w:hAnsi="Times New Roman" w:cs="Times New Roman"/>
                <w:bCs/>
                <w:sz w:val="20"/>
                <w:szCs w:val="20"/>
              </w:rPr>
              <w:t>15</w:t>
            </w:r>
            <w:r w:rsidRPr="00156704">
              <w:rPr>
                <w:rFonts w:ascii="Times New Roman" w:hAnsi="Times New Roman" w:cs="Times New Roman"/>
                <w:bCs/>
                <w:sz w:val="20"/>
                <w:szCs w:val="20"/>
              </w:rPr>
              <w:t>人</w:t>
            </w:r>
            <w:r w:rsidRPr="00156704">
              <w:rPr>
                <w:rFonts w:ascii="Times New Roman" w:eastAsia="PMingLiU" w:hAnsi="Times New Roman" w:cs="Times New Roman"/>
                <w:bCs/>
                <w:sz w:val="20"/>
                <w:szCs w:val="20"/>
              </w:rPr>
              <w:t xml:space="preserve"> </w:t>
            </w:r>
          </w:p>
          <w:p w14:paraId="143728A9" w14:textId="77777777" w:rsidR="007C44C1" w:rsidRPr="00B405DA" w:rsidRDefault="007C44C1" w:rsidP="007C44C1">
            <w:pPr>
              <w:tabs>
                <w:tab w:val="left" w:pos="1414"/>
              </w:tabs>
              <w:spacing w:line="360" w:lineRule="auto"/>
              <w:ind w:right="-108"/>
              <w:rPr>
                <w:rFonts w:ascii="Times New Roman" w:eastAsia="PMingLiU" w:hAnsi="Times New Roman" w:cs="Times New Roman"/>
                <w:bCs/>
                <w:sz w:val="18"/>
                <w:szCs w:val="18"/>
              </w:rPr>
            </w:pPr>
            <w:r w:rsidRPr="00156704">
              <w:rPr>
                <w:rFonts w:ascii="Times New Roman" w:eastAsia="PMingLiU" w:hAnsi="Times New Roman" w:cs="Times New Roman"/>
                <w:bCs/>
                <w:sz w:val="20"/>
                <w:szCs w:val="20"/>
              </w:rPr>
              <w:t>cSS</w:t>
            </w:r>
            <w:r w:rsidRPr="00156704">
              <w:rPr>
                <w:rFonts w:ascii="Times New Roman" w:hAnsi="Times New Roman" w:cs="Times New Roman"/>
                <w:bCs/>
                <w:sz w:val="20"/>
                <w:szCs w:val="20"/>
              </w:rPr>
              <w:t>兒童主日學</w:t>
            </w:r>
            <w:r>
              <w:rPr>
                <w:rFonts w:ascii="Times New Roman" w:eastAsia="PMingLiU" w:hAnsi="Times New Roman" w:cs="Times New Roman"/>
                <w:bCs/>
                <w:sz w:val="20"/>
                <w:szCs w:val="20"/>
              </w:rPr>
              <w:t>28</w:t>
            </w:r>
            <w:r w:rsidRPr="00156704">
              <w:rPr>
                <w:rFonts w:ascii="Times New Roman" w:hAnsi="Times New Roman" w:cs="Times New Roman"/>
                <w:bCs/>
                <w:sz w:val="20"/>
                <w:szCs w:val="20"/>
              </w:rPr>
              <w:t>人</w:t>
            </w:r>
          </w:p>
        </w:tc>
      </w:tr>
    </w:tbl>
    <w:p w14:paraId="2A12B29D" w14:textId="52527A56" w:rsidR="00946C98" w:rsidRPr="00946C98" w:rsidRDefault="00946C98" w:rsidP="00946C98">
      <w:pPr>
        <w:pStyle w:val="ListParagraph"/>
        <w:numPr>
          <w:ilvl w:val="0"/>
          <w:numId w:val="1"/>
        </w:numPr>
        <w:spacing w:after="80"/>
        <w:ind w:left="142" w:right="142" w:hanging="238"/>
        <w:contextualSpacing w:val="0"/>
        <w:jc w:val="both"/>
        <w:rPr>
          <w:rFonts w:ascii="Times New Roman" w:hAnsi="Times New Roman" w:cs="Times New Roman"/>
          <w:color w:val="222222"/>
          <w:spacing w:val="-2"/>
          <w:sz w:val="19"/>
          <w:szCs w:val="19"/>
          <w:shd w:val="clear" w:color="auto" w:fill="FFFFFF"/>
        </w:rPr>
      </w:pPr>
      <w:r w:rsidRPr="00946C98">
        <w:rPr>
          <w:rFonts w:ascii="Times New Roman" w:hAnsi="Times New Roman" w:cs="Times New Roman"/>
          <w:color w:val="222222"/>
          <w:spacing w:val="-2"/>
          <w:sz w:val="19"/>
          <w:szCs w:val="19"/>
          <w:shd w:val="clear" w:color="auto" w:fill="FFFFFF"/>
        </w:rPr>
        <w:t xml:space="preserve">Join </w:t>
      </w:r>
      <w:r>
        <w:rPr>
          <w:rFonts w:ascii="Times New Roman" w:hAnsi="Times New Roman" w:cs="Times New Roman"/>
          <w:color w:val="222222"/>
          <w:spacing w:val="-2"/>
          <w:sz w:val="19"/>
          <w:szCs w:val="19"/>
          <w:shd w:val="clear" w:color="auto" w:fill="FFFFFF"/>
        </w:rPr>
        <w:t xml:space="preserve">the </w:t>
      </w:r>
      <w:r w:rsidRPr="00946C98">
        <w:rPr>
          <w:rFonts w:ascii="Times New Roman" w:hAnsi="Times New Roman" w:cs="Times New Roman"/>
          <w:b/>
          <w:i/>
          <w:color w:val="222222"/>
          <w:spacing w:val="-2"/>
          <w:sz w:val="19"/>
          <w:szCs w:val="19"/>
          <w:shd w:val="clear" w:color="auto" w:fill="FFFFFF"/>
        </w:rPr>
        <w:t xml:space="preserve">Young and Free </w:t>
      </w:r>
      <w:r w:rsidRPr="00946C98">
        <w:rPr>
          <w:rFonts w:ascii="Times New Roman" w:hAnsi="Times New Roman" w:cs="Times New Roman"/>
          <w:b/>
          <w:color w:val="222222"/>
          <w:spacing w:val="-2"/>
          <w:sz w:val="19"/>
          <w:szCs w:val="19"/>
          <w:shd w:val="clear" w:color="auto" w:fill="FFFFFF"/>
        </w:rPr>
        <w:t xml:space="preserve">Worship Night </w:t>
      </w:r>
      <w:r w:rsidRPr="00946C98">
        <w:rPr>
          <w:rFonts w:ascii="Times New Roman" w:hAnsi="Times New Roman" w:cs="Times New Roman"/>
          <w:color w:val="222222"/>
          <w:spacing w:val="-2"/>
          <w:sz w:val="19"/>
          <w:szCs w:val="19"/>
          <w:shd w:val="clear" w:color="auto" w:fill="FFFFFF"/>
        </w:rPr>
        <w:t>Aug 22 at 7pm (RCEFC: Rmd Chinese Ev Free; 8040 No. 5) for an intentional evening of praising our heavenly Father, prayer, and fun.</w:t>
      </w:r>
    </w:p>
    <w:p w14:paraId="58AFBB3A" w14:textId="5B477AD5" w:rsidR="006E394C" w:rsidRPr="00946C98" w:rsidRDefault="006E394C" w:rsidP="00E72808">
      <w:pPr>
        <w:pStyle w:val="ListParagraph"/>
        <w:numPr>
          <w:ilvl w:val="0"/>
          <w:numId w:val="1"/>
        </w:numPr>
        <w:spacing w:after="80"/>
        <w:ind w:left="142" w:right="142" w:hanging="238"/>
        <w:contextualSpacing w:val="0"/>
        <w:jc w:val="both"/>
        <w:rPr>
          <w:rFonts w:ascii="Times New Roman" w:eastAsia="PMingLiU" w:hAnsi="Times New Roman" w:cs="Times New Roman"/>
          <w:bCs/>
          <w:sz w:val="19"/>
          <w:szCs w:val="19"/>
        </w:rPr>
      </w:pPr>
      <w:r w:rsidRPr="00946C98">
        <w:rPr>
          <w:rFonts w:ascii="Times New Roman" w:eastAsia="PMingLiU" w:hAnsi="Times New Roman" w:cs="Times New Roman"/>
          <w:b/>
          <w:bCs/>
          <w:sz w:val="19"/>
          <w:szCs w:val="19"/>
        </w:rPr>
        <w:t>CM</w:t>
      </w:r>
      <w:r w:rsidRPr="00946C98">
        <w:rPr>
          <w:rFonts w:ascii="Times New Roman" w:eastAsia="PMingLiU" w:hAnsi="Times New Roman" w:cs="Times New Roman"/>
          <w:bCs/>
          <w:sz w:val="19"/>
          <w:szCs w:val="19"/>
        </w:rPr>
        <w:t>: We will be going to Chilliwack on Sat. September 19</w:t>
      </w:r>
      <w:r w:rsidRPr="00946C98">
        <w:rPr>
          <w:rFonts w:ascii="Times New Roman" w:eastAsia="PMingLiU" w:hAnsi="Times New Roman" w:cs="Times New Roman"/>
          <w:bCs/>
          <w:sz w:val="19"/>
          <w:szCs w:val="19"/>
          <w:vertAlign w:val="superscript"/>
        </w:rPr>
        <w:t>th</w:t>
      </w:r>
      <w:r w:rsidRPr="00946C98">
        <w:rPr>
          <w:rFonts w:ascii="Times New Roman" w:eastAsia="PMingLiU" w:hAnsi="Times New Roman" w:cs="Times New Roman"/>
          <w:bCs/>
          <w:sz w:val="19"/>
          <w:szCs w:val="19"/>
        </w:rPr>
        <w:t xml:space="preserve"> for </w:t>
      </w:r>
      <w:r w:rsidRPr="00946C98">
        <w:rPr>
          <w:rFonts w:ascii="Times New Roman" w:eastAsia="PMingLiU" w:hAnsi="Times New Roman" w:cs="Times New Roman"/>
          <w:b/>
          <w:bCs/>
          <w:sz w:val="19"/>
          <w:szCs w:val="19"/>
        </w:rPr>
        <w:t>short-term evangelistic mission</w:t>
      </w:r>
      <w:r w:rsidRPr="00946C98">
        <w:rPr>
          <w:rFonts w:ascii="Times New Roman" w:eastAsia="PMingLiU" w:hAnsi="Times New Roman" w:cs="Times New Roman"/>
          <w:bCs/>
          <w:sz w:val="19"/>
          <w:szCs w:val="19"/>
        </w:rPr>
        <w:t>. If you are interested to join, please contact with Jenny Lau.</w:t>
      </w:r>
    </w:p>
    <w:p w14:paraId="604035A3" w14:textId="6B1A5466" w:rsidR="006D43BD" w:rsidRPr="00946C98" w:rsidRDefault="006D43BD" w:rsidP="00E72808">
      <w:pPr>
        <w:pStyle w:val="ListParagraph"/>
        <w:numPr>
          <w:ilvl w:val="0"/>
          <w:numId w:val="1"/>
        </w:numPr>
        <w:spacing w:after="80"/>
        <w:ind w:left="142" w:right="142" w:hanging="238"/>
        <w:contextualSpacing w:val="0"/>
        <w:jc w:val="both"/>
        <w:rPr>
          <w:rFonts w:ascii="Times New Roman" w:eastAsia="PMingLiU" w:hAnsi="Times New Roman" w:cs="Times New Roman"/>
          <w:bCs/>
          <w:sz w:val="19"/>
          <w:szCs w:val="19"/>
        </w:rPr>
      </w:pPr>
      <w:r w:rsidRPr="00946C98">
        <w:rPr>
          <w:rFonts w:ascii="Times New Roman" w:hAnsi="Times New Roman" w:cs="Times New Roman"/>
          <w:color w:val="222222"/>
          <w:sz w:val="19"/>
          <w:szCs w:val="19"/>
          <w:shd w:val="clear" w:color="auto" w:fill="FFFFFF"/>
        </w:rPr>
        <w:t xml:space="preserve">August 4 </w:t>
      </w:r>
      <w:r w:rsidRPr="00946C98">
        <w:rPr>
          <w:rFonts w:ascii="Times New Roman" w:hAnsi="Times New Roman" w:cs="Times New Roman"/>
          <w:sz w:val="19"/>
          <w:szCs w:val="19"/>
          <w:shd w:val="clear" w:color="auto" w:fill="FFFFFF"/>
        </w:rPr>
        <w:t xml:space="preserve">(Tuesday) the church office is </w:t>
      </w:r>
      <w:r w:rsidRPr="00946C98">
        <w:rPr>
          <w:rFonts w:ascii="Times New Roman" w:hAnsi="Times New Roman" w:cs="Times New Roman"/>
          <w:b/>
          <w:sz w:val="19"/>
          <w:szCs w:val="19"/>
          <w:shd w:val="clear" w:color="auto" w:fill="FFFFFF"/>
        </w:rPr>
        <w:t xml:space="preserve">closed </w:t>
      </w:r>
      <w:r w:rsidRPr="00946C98">
        <w:rPr>
          <w:rFonts w:ascii="Times New Roman" w:hAnsi="Times New Roman" w:cs="Times New Roman"/>
          <w:sz w:val="19"/>
          <w:szCs w:val="19"/>
          <w:shd w:val="clear" w:color="auto" w:fill="FFFFFF"/>
        </w:rPr>
        <w:t>for one day (BC Day) make up.</w:t>
      </w:r>
    </w:p>
    <w:p w14:paraId="78434766" w14:textId="2FBC5FE2" w:rsidR="009B650E" w:rsidRDefault="009B650E" w:rsidP="0010357E">
      <w:pPr>
        <w:pStyle w:val="ListParagraph"/>
        <w:spacing w:after="0"/>
        <w:ind w:left="142" w:right="142"/>
        <w:contextualSpacing w:val="0"/>
        <w:jc w:val="both"/>
        <w:rPr>
          <w:rFonts w:ascii="Times New Roman" w:eastAsia="PMingLiU" w:hAnsi="Times New Roman" w:cs="Times New Roman"/>
          <w:b/>
          <w:bCs/>
          <w:sz w:val="19"/>
          <w:szCs w:val="19"/>
          <w:u w:val="single"/>
        </w:rPr>
      </w:pPr>
    </w:p>
    <w:p w14:paraId="4D56604C" w14:textId="46187805" w:rsidR="00601B57" w:rsidRPr="00A3513B" w:rsidRDefault="00087CBC" w:rsidP="00A141B6">
      <w:pPr>
        <w:spacing w:before="120" w:after="60"/>
        <w:jc w:val="center"/>
        <w:rPr>
          <w:rFonts w:asciiTheme="minorEastAsia" w:eastAsia="PMingLiU" w:hAnsiTheme="minorEastAsia"/>
          <w:b/>
          <w:bCs/>
          <w:sz w:val="28"/>
          <w:szCs w:val="28"/>
          <w:u w:val="single"/>
        </w:rPr>
      </w:pPr>
      <w:r w:rsidRPr="00A3513B">
        <w:rPr>
          <w:rFonts w:asciiTheme="minorEastAsia" w:hAnsiTheme="minorEastAsia"/>
          <w:b/>
          <w:bCs/>
          <w:sz w:val="28"/>
          <w:szCs w:val="28"/>
          <w:u w:val="single"/>
        </w:rPr>
        <w:t>教會</w:t>
      </w:r>
      <w:r w:rsidRPr="00A3513B">
        <w:rPr>
          <w:rFonts w:asciiTheme="minorEastAsia" w:hAnsiTheme="minorEastAsia" w:hint="eastAsia"/>
          <w:b/>
          <w:bCs/>
          <w:sz w:val="28"/>
          <w:szCs w:val="28"/>
          <w:u w:val="single"/>
        </w:rPr>
        <w:t>事工</w:t>
      </w:r>
    </w:p>
    <w:p w14:paraId="5745449E" w14:textId="3576561E" w:rsidR="00750DA9" w:rsidRPr="0053479D" w:rsidRDefault="009B27E5" w:rsidP="007E501C">
      <w:pPr>
        <w:pStyle w:val="ListParagraph"/>
        <w:numPr>
          <w:ilvl w:val="0"/>
          <w:numId w:val="10"/>
        </w:numPr>
        <w:spacing w:after="60"/>
        <w:ind w:left="499" w:hanging="357"/>
        <w:contextualSpacing w:val="0"/>
        <w:jc w:val="both"/>
        <w:rPr>
          <w:rFonts w:asciiTheme="minorEastAsia" w:hAnsiTheme="minorEastAsia" w:cs="微软雅黑"/>
          <w:color w:val="222222"/>
          <w:sz w:val="19"/>
          <w:szCs w:val="19"/>
          <w:shd w:val="clear" w:color="auto" w:fill="FFFFFF"/>
        </w:rPr>
      </w:pPr>
      <w:r w:rsidRPr="009B27E5">
        <w:rPr>
          <w:rFonts w:asciiTheme="minorEastAsia" w:hAnsiTheme="minorEastAsia" w:cs="Times New Roman" w:hint="eastAsia"/>
          <w:b/>
          <w:color w:val="222222"/>
          <w:sz w:val="19"/>
          <w:szCs w:val="19"/>
          <w:shd w:val="clear" w:color="auto" w:fill="FFFFFF"/>
        </w:rPr>
        <w:t>明天</w:t>
      </w:r>
      <w:r w:rsidR="00DB2397" w:rsidRPr="00BF1399">
        <w:rPr>
          <w:rFonts w:ascii="Times New Roman" w:hAnsi="Times New Roman" w:cs="Times New Roman"/>
          <w:color w:val="222222"/>
          <w:sz w:val="19"/>
          <w:szCs w:val="19"/>
          <w:shd w:val="clear" w:color="auto" w:fill="FFFFFF"/>
        </w:rPr>
        <w:t>BC Day</w:t>
      </w:r>
      <w:r w:rsidR="00DB2397" w:rsidRPr="00BF1399">
        <w:rPr>
          <w:rFonts w:asciiTheme="minorEastAsia" w:hAnsiTheme="minorEastAsia"/>
          <w:b/>
          <w:color w:val="222222"/>
          <w:sz w:val="19"/>
          <w:szCs w:val="19"/>
          <w:shd w:val="clear" w:color="auto" w:fill="FFFFFF"/>
        </w:rPr>
        <w:t>在教</w:t>
      </w:r>
      <w:r w:rsidR="00DB2397" w:rsidRPr="00BF1399">
        <w:rPr>
          <w:rFonts w:asciiTheme="minorEastAsia" w:hAnsiTheme="minorEastAsia" w:hint="eastAsia"/>
          <w:b/>
          <w:color w:val="222222"/>
          <w:sz w:val="19"/>
          <w:szCs w:val="19"/>
          <w:shd w:val="clear" w:color="auto" w:fill="FFFFFF"/>
        </w:rPr>
        <w:t>會</w:t>
      </w:r>
      <w:r w:rsidR="00DB2397" w:rsidRPr="00BF1399">
        <w:rPr>
          <w:rFonts w:asciiTheme="minorEastAsia" w:hAnsiTheme="minorEastAsia"/>
          <w:b/>
          <w:color w:val="222222"/>
          <w:sz w:val="19"/>
          <w:szCs w:val="19"/>
          <w:shd w:val="clear" w:color="auto" w:fill="FFFFFF"/>
        </w:rPr>
        <w:t>有BBQ聚餐</w:t>
      </w:r>
      <w:r w:rsidR="00DB2397" w:rsidRPr="009B27E5">
        <w:rPr>
          <w:rFonts w:asciiTheme="minorEastAsia" w:hAnsiTheme="minorEastAsia"/>
          <w:color w:val="222222"/>
          <w:sz w:val="19"/>
          <w:szCs w:val="19"/>
          <w:shd w:val="clear" w:color="auto" w:fill="FFFFFF"/>
        </w:rPr>
        <w:t>，一家一菜</w:t>
      </w:r>
      <w:r w:rsidR="00DB2397" w:rsidRPr="009B27E5">
        <w:rPr>
          <w:rFonts w:asciiTheme="minorEastAsia" w:hAnsiTheme="minorEastAsia" w:hint="eastAsia"/>
          <w:color w:val="222222"/>
          <w:sz w:val="19"/>
          <w:szCs w:val="19"/>
          <w:shd w:val="clear" w:color="auto" w:fill="FFFFFF"/>
        </w:rPr>
        <w:t>.時間在上</w:t>
      </w:r>
      <w:r w:rsidR="00DB2397" w:rsidRPr="009B27E5">
        <w:rPr>
          <w:rFonts w:asciiTheme="minorEastAsia" w:hAnsiTheme="minorEastAsia"/>
          <w:color w:val="222222"/>
          <w:sz w:val="19"/>
          <w:szCs w:val="19"/>
          <w:shd w:val="clear" w:color="auto" w:fill="FFFFFF"/>
        </w:rPr>
        <w:t>午10</w:t>
      </w:r>
      <w:r w:rsidR="00DB2397" w:rsidRPr="009B27E5">
        <w:rPr>
          <w:rFonts w:asciiTheme="minorEastAsia" w:hAnsiTheme="minorEastAsia" w:hint="eastAsia"/>
          <w:color w:val="222222"/>
          <w:sz w:val="19"/>
          <w:szCs w:val="19"/>
          <w:shd w:val="clear" w:color="auto" w:fill="FFFFFF"/>
        </w:rPr>
        <w:t>點</w:t>
      </w:r>
      <w:r w:rsidR="00DB2397" w:rsidRPr="009B27E5">
        <w:rPr>
          <w:rFonts w:asciiTheme="minorEastAsia" w:hAnsiTheme="minorEastAsia"/>
          <w:color w:val="222222"/>
          <w:sz w:val="19"/>
          <w:szCs w:val="19"/>
          <w:shd w:val="clear" w:color="auto" w:fill="FFFFFF"/>
        </w:rPr>
        <w:t>到下午3</w:t>
      </w:r>
      <w:r w:rsidR="00DB2397" w:rsidRPr="009B27E5">
        <w:rPr>
          <w:rFonts w:asciiTheme="minorEastAsia" w:hAnsiTheme="minorEastAsia" w:hint="eastAsia"/>
          <w:color w:val="222222"/>
          <w:sz w:val="19"/>
          <w:szCs w:val="19"/>
          <w:shd w:val="clear" w:color="auto" w:fill="FFFFFF"/>
        </w:rPr>
        <w:t>點.</w:t>
      </w:r>
      <w:r w:rsidR="00DB2397" w:rsidRPr="009B27E5">
        <w:rPr>
          <w:rFonts w:asciiTheme="minorEastAsia" w:hAnsiTheme="minorEastAsia"/>
          <w:color w:val="222222"/>
          <w:sz w:val="19"/>
          <w:szCs w:val="19"/>
          <w:shd w:val="clear" w:color="auto" w:fill="FFFFFF"/>
        </w:rPr>
        <w:t>10</w:t>
      </w:r>
      <w:r w:rsidR="00DB2397" w:rsidRPr="009B27E5">
        <w:rPr>
          <w:rFonts w:asciiTheme="minorEastAsia" w:hAnsiTheme="minorEastAsia" w:hint="eastAsia"/>
          <w:color w:val="222222"/>
          <w:sz w:val="19"/>
          <w:szCs w:val="19"/>
          <w:shd w:val="clear" w:color="auto" w:fill="FFFFFF"/>
        </w:rPr>
        <w:t>點開</w:t>
      </w:r>
      <w:r w:rsidR="00DB2397" w:rsidRPr="009B27E5">
        <w:rPr>
          <w:rFonts w:asciiTheme="minorEastAsia" w:hAnsiTheme="minorEastAsia"/>
          <w:color w:val="222222"/>
          <w:sz w:val="19"/>
          <w:szCs w:val="19"/>
          <w:shd w:val="clear" w:color="auto" w:fill="FFFFFF"/>
        </w:rPr>
        <w:t>始BBQ，12</w:t>
      </w:r>
      <w:r w:rsidR="00DB2397" w:rsidRPr="009B27E5">
        <w:rPr>
          <w:rFonts w:asciiTheme="minorEastAsia" w:hAnsiTheme="minorEastAsia" w:hint="eastAsia"/>
          <w:color w:val="222222"/>
          <w:sz w:val="19"/>
          <w:szCs w:val="19"/>
          <w:shd w:val="clear" w:color="auto" w:fill="FFFFFF"/>
        </w:rPr>
        <w:t>點</w:t>
      </w:r>
      <w:r w:rsidR="00DB2397" w:rsidRPr="009B27E5">
        <w:rPr>
          <w:rFonts w:asciiTheme="minorEastAsia" w:hAnsiTheme="minorEastAsia"/>
          <w:color w:val="222222"/>
          <w:sz w:val="19"/>
          <w:szCs w:val="19"/>
          <w:shd w:val="clear" w:color="auto" w:fill="FFFFFF"/>
        </w:rPr>
        <w:t>吃</w:t>
      </w:r>
      <w:r w:rsidR="00DB2397" w:rsidRPr="009B27E5">
        <w:rPr>
          <w:rFonts w:asciiTheme="minorEastAsia" w:hAnsiTheme="minorEastAsia" w:hint="eastAsia"/>
          <w:color w:val="222222"/>
          <w:sz w:val="19"/>
          <w:szCs w:val="19"/>
          <w:shd w:val="clear" w:color="auto" w:fill="FFFFFF"/>
        </w:rPr>
        <w:t>飯.</w:t>
      </w:r>
      <w:r w:rsidR="00DB2397" w:rsidRPr="009B27E5">
        <w:rPr>
          <w:rFonts w:asciiTheme="minorEastAsia" w:hAnsiTheme="minorEastAsia"/>
          <w:color w:val="222222"/>
          <w:sz w:val="19"/>
          <w:szCs w:val="19"/>
          <w:shd w:val="clear" w:color="auto" w:fill="FFFFFF"/>
        </w:rPr>
        <w:t>同时GYM也</w:t>
      </w:r>
      <w:r w:rsidR="00DB2397" w:rsidRPr="009B27E5">
        <w:rPr>
          <w:rFonts w:asciiTheme="minorEastAsia" w:hAnsiTheme="minorEastAsia" w:hint="eastAsia"/>
          <w:color w:val="222222"/>
          <w:sz w:val="19"/>
          <w:szCs w:val="19"/>
          <w:shd w:val="clear" w:color="auto" w:fill="FFFFFF"/>
        </w:rPr>
        <w:t>開</w:t>
      </w:r>
      <w:r w:rsidR="00DB2397" w:rsidRPr="009B27E5">
        <w:rPr>
          <w:rFonts w:asciiTheme="minorEastAsia" w:hAnsiTheme="minorEastAsia"/>
          <w:color w:val="222222"/>
          <w:sz w:val="19"/>
          <w:szCs w:val="19"/>
          <w:shd w:val="clear" w:color="auto" w:fill="FFFFFF"/>
        </w:rPr>
        <w:t>放</w:t>
      </w:r>
      <w:r w:rsidRPr="0053479D">
        <w:rPr>
          <w:rFonts w:asciiTheme="minorEastAsia" w:hAnsiTheme="minorEastAsia" w:cs="微软雅黑" w:hint="eastAsia"/>
          <w:color w:val="222222"/>
          <w:sz w:val="19"/>
          <w:szCs w:val="19"/>
          <w:shd w:val="clear" w:color="auto" w:fill="FFFFFF"/>
        </w:rPr>
        <w:t>。</w:t>
      </w:r>
    </w:p>
    <w:p w14:paraId="5CB3BB6B" w14:textId="5CDEBAF3" w:rsidR="0053479D" w:rsidRPr="0053479D" w:rsidRDefault="0053479D" w:rsidP="007C44C1">
      <w:pPr>
        <w:pStyle w:val="ListParagraph"/>
        <w:numPr>
          <w:ilvl w:val="0"/>
          <w:numId w:val="10"/>
        </w:numPr>
        <w:spacing w:after="60"/>
        <w:ind w:left="499" w:hanging="357"/>
        <w:contextualSpacing w:val="0"/>
        <w:jc w:val="both"/>
        <w:rPr>
          <w:rFonts w:asciiTheme="minorEastAsia" w:hAnsiTheme="minorEastAsia" w:cs="微软雅黑"/>
          <w:color w:val="222222"/>
          <w:sz w:val="19"/>
          <w:szCs w:val="19"/>
          <w:shd w:val="clear" w:color="auto" w:fill="FFFFFF"/>
        </w:rPr>
      </w:pPr>
      <w:r w:rsidRPr="00BF1399">
        <w:rPr>
          <w:rFonts w:asciiTheme="minorEastAsia" w:hAnsiTheme="minorEastAsia" w:cs="Arial"/>
          <w:color w:val="222222"/>
          <w:sz w:val="19"/>
          <w:szCs w:val="19"/>
          <w:shd w:val="clear" w:color="auto" w:fill="FFFFFF"/>
        </w:rPr>
        <w:t>依本堂會章</w:t>
      </w:r>
      <w:r w:rsidRPr="00BF1399">
        <w:rPr>
          <w:rFonts w:asciiTheme="minorEastAsia" w:hAnsiTheme="minorEastAsia" w:cs="Arial"/>
          <w:b/>
          <w:color w:val="222222"/>
          <w:sz w:val="19"/>
          <w:szCs w:val="19"/>
          <w:shd w:val="clear" w:color="auto" w:fill="FFFFFF"/>
        </w:rPr>
        <w:t>2027年執事提名委員會已成立</w:t>
      </w:r>
      <w:r w:rsidRPr="00BF1399">
        <w:rPr>
          <w:rFonts w:asciiTheme="minorEastAsia" w:hAnsiTheme="minorEastAsia" w:cs="Arial"/>
          <w:color w:val="222222"/>
          <w:sz w:val="19"/>
          <w:szCs w:val="19"/>
          <w:shd w:val="clear" w:color="auto" w:fill="FFFFFF"/>
        </w:rPr>
        <w:t>,名單如下:陳甦靈傳道(主席),劉春妍傳道(牧者列席),湯偉明傳道(牧者列席),繆林司璘姊妹Selina (執事會代表),譚陳寶賢姊妹Valerie (執事會代表),區高淑嫻姊妹Grace(會眾代表),陳俊榮弟兄Alex (會眾代表).提名程序如下:由</w:t>
      </w:r>
      <w:r w:rsidR="006D43BD" w:rsidRPr="00BF1399">
        <w:rPr>
          <w:rFonts w:asciiTheme="minorEastAsia" w:hAnsiTheme="minorEastAsia" w:cs="Arial" w:hint="eastAsia"/>
          <w:color w:val="222222"/>
          <w:sz w:val="19"/>
          <w:szCs w:val="19"/>
          <w:shd w:val="clear" w:color="auto" w:fill="FFFFFF"/>
        </w:rPr>
        <w:t>7月2</w:t>
      </w:r>
      <w:r w:rsidR="006D43BD" w:rsidRPr="00BF1399">
        <w:rPr>
          <w:rFonts w:asciiTheme="minorEastAsia" w:hAnsiTheme="minorEastAsia" w:cs="Arial"/>
          <w:color w:val="222222"/>
          <w:sz w:val="19"/>
          <w:szCs w:val="19"/>
          <w:shd w:val="clear" w:color="auto" w:fill="FFFFFF"/>
        </w:rPr>
        <w:t>6</w:t>
      </w:r>
      <w:r w:rsidR="006D43BD" w:rsidRPr="00BF1399">
        <w:rPr>
          <w:rFonts w:asciiTheme="minorEastAsia" w:hAnsiTheme="minorEastAsia" w:cs="Arial" w:hint="eastAsia"/>
          <w:color w:val="222222"/>
          <w:sz w:val="19"/>
          <w:szCs w:val="19"/>
          <w:shd w:val="clear" w:color="auto" w:fill="FFFFFF"/>
        </w:rPr>
        <w:t>日</w:t>
      </w:r>
      <w:r w:rsidRPr="00BF1399">
        <w:rPr>
          <w:rFonts w:asciiTheme="minorEastAsia" w:hAnsiTheme="minorEastAsia" w:cs="Arial"/>
          <w:color w:val="222222"/>
          <w:sz w:val="19"/>
          <w:szCs w:val="19"/>
          <w:shd w:val="clear" w:color="auto" w:fill="FFFFFF"/>
        </w:rPr>
        <w:t>至9月6日期間,活躍會友可以在提名委員會進行提名的同時，另為2027年執事候選人提名，表格可在辦公室索取,提名必須由兩位活躍會友聯署,並於提名前獲得被提名人同意,填妥後之表格,請送交提名委員會主席,以便委員會核實</w:t>
      </w:r>
      <w:r w:rsidRPr="00BF1399">
        <w:rPr>
          <w:rFonts w:asciiTheme="minorEastAsia" w:hAnsiTheme="minorEastAsia" w:cs="Arial" w:hint="eastAsia"/>
          <w:color w:val="222222"/>
          <w:sz w:val="19"/>
          <w:szCs w:val="19"/>
          <w:shd w:val="clear" w:color="auto" w:fill="FFFFFF"/>
        </w:rPr>
        <w:t>.</w:t>
      </w:r>
      <w:r w:rsidRPr="00BF1399">
        <w:rPr>
          <w:rFonts w:asciiTheme="minorEastAsia" w:hAnsiTheme="minorEastAsia" w:cs="Arial"/>
          <w:color w:val="222222"/>
          <w:sz w:val="19"/>
          <w:szCs w:val="19"/>
          <w:shd w:val="clear" w:color="auto" w:fill="FFFFFF"/>
        </w:rPr>
        <w:t>有關「活躍會友名單」及「選舉執事及提名委員會指南」請參閱大堂報告板,請為提名程序代禱</w:t>
      </w:r>
      <w:r w:rsidRPr="0053479D">
        <w:rPr>
          <w:rFonts w:asciiTheme="minorEastAsia" w:hAnsiTheme="minorEastAsia" w:cs="微软雅黑" w:hint="eastAsia"/>
          <w:color w:val="222222"/>
          <w:sz w:val="19"/>
          <w:szCs w:val="19"/>
          <w:shd w:val="clear" w:color="auto" w:fill="FFFFFF"/>
        </w:rPr>
        <w:t>。</w:t>
      </w:r>
    </w:p>
    <w:p w14:paraId="4DFABBFC" w14:textId="18257543" w:rsidR="00B83CC6" w:rsidRPr="006D43BD" w:rsidRDefault="00B83CC6" w:rsidP="007C44C1">
      <w:pPr>
        <w:pStyle w:val="ListParagraph"/>
        <w:numPr>
          <w:ilvl w:val="0"/>
          <w:numId w:val="10"/>
        </w:numPr>
        <w:spacing w:after="60"/>
        <w:ind w:left="499" w:hanging="357"/>
        <w:contextualSpacing w:val="0"/>
        <w:jc w:val="both"/>
        <w:rPr>
          <w:rFonts w:asciiTheme="minorEastAsia" w:hAnsiTheme="minorEastAsia" w:cs="微软雅黑"/>
          <w:color w:val="222222"/>
          <w:sz w:val="19"/>
          <w:szCs w:val="19"/>
          <w:shd w:val="clear" w:color="auto" w:fill="FFFFFF"/>
        </w:rPr>
      </w:pPr>
      <w:r w:rsidRPr="00170C23">
        <w:rPr>
          <w:rFonts w:asciiTheme="minorEastAsia" w:hAnsiTheme="minorEastAsia" w:cs="微软雅黑" w:hint="eastAsia"/>
          <w:color w:val="222222"/>
          <w:sz w:val="19"/>
          <w:szCs w:val="19"/>
          <w:shd w:val="clear" w:color="auto" w:fill="FFFFFF"/>
        </w:rPr>
        <w:t>真理堂宣教部與中信機構合辦之小城宣教隊將於</w:t>
      </w:r>
      <w:r w:rsidRPr="00170C23">
        <w:rPr>
          <w:rFonts w:asciiTheme="minorEastAsia" w:hAnsiTheme="minorEastAsia" w:cs="Times New Roman"/>
          <w:color w:val="222222"/>
          <w:sz w:val="19"/>
          <w:szCs w:val="19"/>
          <w:shd w:val="clear" w:color="auto" w:fill="FFFFFF"/>
        </w:rPr>
        <w:t>9</w:t>
      </w:r>
      <w:r w:rsidRPr="00170C23">
        <w:rPr>
          <w:rFonts w:asciiTheme="minorEastAsia" w:hAnsiTheme="minorEastAsia" w:cs="微软雅黑" w:hint="eastAsia"/>
          <w:color w:val="222222"/>
          <w:sz w:val="19"/>
          <w:szCs w:val="19"/>
          <w:shd w:val="clear" w:color="auto" w:fill="FFFFFF"/>
        </w:rPr>
        <w:t>月</w:t>
      </w:r>
      <w:r w:rsidRPr="00170C23">
        <w:rPr>
          <w:rFonts w:asciiTheme="minorEastAsia" w:hAnsiTheme="minorEastAsia" w:cs="Times New Roman"/>
          <w:color w:val="222222"/>
          <w:sz w:val="19"/>
          <w:szCs w:val="19"/>
          <w:shd w:val="clear" w:color="auto" w:fill="FFFFFF"/>
        </w:rPr>
        <w:t>19(</w:t>
      </w:r>
      <w:r w:rsidRPr="00170C23">
        <w:rPr>
          <w:rFonts w:asciiTheme="minorEastAsia" w:hAnsiTheme="minorEastAsia" w:cs="微软雅黑" w:hint="eastAsia"/>
          <w:color w:val="222222"/>
          <w:sz w:val="19"/>
          <w:szCs w:val="19"/>
          <w:shd w:val="clear" w:color="auto" w:fill="FFFFFF"/>
        </w:rPr>
        <w:t>星期六）到</w:t>
      </w:r>
      <w:r w:rsidRPr="00170C23">
        <w:rPr>
          <w:rFonts w:asciiTheme="minorEastAsia" w:hAnsiTheme="minorEastAsia" w:cs="Times New Roman"/>
          <w:b/>
          <w:color w:val="222222"/>
          <w:sz w:val="19"/>
          <w:szCs w:val="19"/>
          <w:shd w:val="clear" w:color="auto" w:fill="FFFFFF"/>
        </w:rPr>
        <w:t>Chilliwack</w:t>
      </w:r>
      <w:r w:rsidRPr="00170C23">
        <w:rPr>
          <w:rFonts w:asciiTheme="minorEastAsia" w:hAnsiTheme="minorEastAsia" w:cs="微软雅黑" w:hint="eastAsia"/>
          <w:b/>
          <w:color w:val="222222"/>
          <w:sz w:val="19"/>
          <w:szCs w:val="19"/>
          <w:shd w:val="clear" w:color="auto" w:fill="FFFFFF"/>
        </w:rPr>
        <w:t>短宣佈道</w:t>
      </w:r>
      <w:r w:rsidRPr="00170C23">
        <w:rPr>
          <w:rFonts w:asciiTheme="minorEastAsia" w:hAnsiTheme="minorEastAsia" w:cs="Times New Roman"/>
          <w:color w:val="222222"/>
          <w:sz w:val="19"/>
          <w:szCs w:val="19"/>
          <w:shd w:val="clear" w:color="auto" w:fill="FFFFFF"/>
        </w:rPr>
        <w:t>,</w:t>
      </w:r>
      <w:r w:rsidRPr="00170C23">
        <w:rPr>
          <w:rFonts w:asciiTheme="minorEastAsia" w:hAnsiTheme="minorEastAsia" w:cs="微软雅黑" w:hint="eastAsia"/>
          <w:color w:val="222222"/>
          <w:sz w:val="19"/>
          <w:szCs w:val="19"/>
          <w:shd w:val="clear" w:color="auto" w:fill="FFFFFF"/>
        </w:rPr>
        <w:t>凡對宣教事奉有興趣的弟兄姊妹</w:t>
      </w:r>
      <w:r w:rsidRPr="00170C23">
        <w:rPr>
          <w:rFonts w:asciiTheme="minorEastAsia" w:hAnsiTheme="minorEastAsia" w:cs="Times New Roman"/>
          <w:color w:val="222222"/>
          <w:sz w:val="19"/>
          <w:szCs w:val="19"/>
          <w:shd w:val="clear" w:color="auto" w:fill="FFFFFF"/>
        </w:rPr>
        <w:t>,</w:t>
      </w:r>
      <w:r w:rsidRPr="00170C23">
        <w:rPr>
          <w:rFonts w:asciiTheme="minorEastAsia" w:hAnsiTheme="minorEastAsia" w:cs="微软雅黑" w:hint="eastAsia"/>
          <w:color w:val="222222"/>
          <w:sz w:val="19"/>
          <w:szCs w:val="19"/>
          <w:shd w:val="clear" w:color="auto" w:fill="FFFFFF"/>
        </w:rPr>
        <w:t>請與劉笑華</w:t>
      </w:r>
      <w:r w:rsidRPr="00170C23">
        <w:rPr>
          <w:rFonts w:asciiTheme="minorEastAsia" w:hAnsiTheme="minorEastAsia" w:cs="Times New Roman"/>
          <w:color w:val="222222"/>
          <w:sz w:val="19"/>
          <w:szCs w:val="19"/>
          <w:shd w:val="clear" w:color="auto" w:fill="FFFFFF"/>
        </w:rPr>
        <w:t>Jenny</w:t>
      </w:r>
      <w:r w:rsidRPr="00170C23">
        <w:rPr>
          <w:rFonts w:asciiTheme="minorEastAsia" w:hAnsiTheme="minorEastAsia" w:cs="微软雅黑" w:hint="eastAsia"/>
          <w:color w:val="222222"/>
          <w:sz w:val="19"/>
          <w:szCs w:val="19"/>
          <w:shd w:val="clear" w:color="auto" w:fill="FFFFFF"/>
        </w:rPr>
        <w:t>姊妹報名。</w:t>
      </w:r>
    </w:p>
    <w:p w14:paraId="2FCFDA2A" w14:textId="7C4214D0" w:rsidR="00F17896" w:rsidRPr="006D43BD" w:rsidRDefault="00F73A06" w:rsidP="007C44C1">
      <w:pPr>
        <w:pStyle w:val="ListParagraph"/>
        <w:numPr>
          <w:ilvl w:val="0"/>
          <w:numId w:val="10"/>
        </w:numPr>
        <w:spacing w:after="60"/>
        <w:ind w:left="499" w:hanging="357"/>
        <w:contextualSpacing w:val="0"/>
        <w:jc w:val="both"/>
        <w:rPr>
          <w:rFonts w:asciiTheme="minorEastAsia" w:hAnsiTheme="minorEastAsia" w:cs="Times New Roman"/>
          <w:color w:val="222222"/>
          <w:sz w:val="20"/>
          <w:szCs w:val="20"/>
          <w:shd w:val="clear" w:color="auto" w:fill="FFFFFF"/>
        </w:rPr>
      </w:pPr>
      <w:r w:rsidRPr="00BF1399">
        <w:rPr>
          <w:rFonts w:asciiTheme="minorEastAsia" w:hAnsiTheme="minorEastAsia" w:cs="宋体" w:hint="eastAsia"/>
          <w:sz w:val="19"/>
          <w:szCs w:val="19"/>
        </w:rPr>
        <w:t>教會誠邀大家參與接待四位</w:t>
      </w:r>
      <w:r w:rsidRPr="00BF1399">
        <w:rPr>
          <w:rFonts w:asciiTheme="minorEastAsia" w:hAnsiTheme="minorEastAsia" w:cs="微软雅黑"/>
          <w:b/>
          <w:color w:val="222222"/>
          <w:sz w:val="19"/>
          <w:szCs w:val="19"/>
          <w:shd w:val="clear" w:color="auto" w:fill="FFFFFF"/>
        </w:rPr>
        <w:t>AIA</w:t>
      </w:r>
      <w:r w:rsidRPr="00BF1399">
        <w:rPr>
          <w:rFonts w:asciiTheme="minorEastAsia" w:hAnsiTheme="minorEastAsia" w:cs="微软雅黑"/>
          <w:color w:val="222222"/>
          <w:sz w:val="19"/>
          <w:szCs w:val="19"/>
          <w:shd w:val="clear" w:color="auto" w:fill="FFFFFF"/>
        </w:rPr>
        <w:t>運動日營</w:t>
      </w:r>
      <w:r w:rsidRPr="00BF1399">
        <w:rPr>
          <w:rFonts w:asciiTheme="minorEastAsia" w:hAnsiTheme="minorEastAsia" w:cs="微软雅黑" w:hint="eastAsia"/>
          <w:color w:val="222222"/>
          <w:sz w:val="19"/>
          <w:szCs w:val="19"/>
          <w:shd w:val="clear" w:color="auto" w:fill="FFFFFF"/>
        </w:rPr>
        <w:t>的</w:t>
      </w:r>
      <w:r w:rsidRPr="00BF1399">
        <w:rPr>
          <w:rFonts w:asciiTheme="minorEastAsia" w:hAnsiTheme="minorEastAsia" w:cs="宋体" w:hint="eastAsia"/>
          <w:sz w:val="19"/>
          <w:szCs w:val="19"/>
        </w:rPr>
        <w:t>領袖,時間為</w:t>
      </w:r>
      <w:r w:rsidRPr="00BF1399">
        <w:rPr>
          <w:rFonts w:asciiTheme="minorEastAsia" w:hAnsiTheme="minorEastAsia" w:cs="Times New Roman"/>
          <w:b/>
          <w:bCs/>
          <w:sz w:val="19"/>
          <w:szCs w:val="19"/>
        </w:rPr>
        <w:t>8</w:t>
      </w:r>
      <w:r w:rsidRPr="00BF1399">
        <w:rPr>
          <w:rFonts w:asciiTheme="minorEastAsia" w:hAnsiTheme="minorEastAsia" w:cs="宋体" w:hint="eastAsia"/>
          <w:b/>
          <w:bCs/>
          <w:sz w:val="19"/>
          <w:szCs w:val="19"/>
        </w:rPr>
        <w:t>月</w:t>
      </w:r>
      <w:r w:rsidRPr="00BF1399">
        <w:rPr>
          <w:rFonts w:asciiTheme="minorEastAsia" w:hAnsiTheme="minorEastAsia" w:cs="Times New Roman"/>
          <w:b/>
          <w:bCs/>
          <w:sz w:val="19"/>
          <w:szCs w:val="19"/>
        </w:rPr>
        <w:t>16</w:t>
      </w:r>
      <w:r w:rsidRPr="00BF1399">
        <w:rPr>
          <w:rFonts w:asciiTheme="minorEastAsia" w:hAnsiTheme="minorEastAsia" w:cs="宋体" w:hint="eastAsia"/>
          <w:b/>
          <w:bCs/>
          <w:sz w:val="19"/>
          <w:szCs w:val="19"/>
        </w:rPr>
        <w:t>日至</w:t>
      </w:r>
      <w:r w:rsidRPr="00BF1399">
        <w:rPr>
          <w:rFonts w:asciiTheme="minorEastAsia" w:hAnsiTheme="minorEastAsia" w:cs="Times New Roman"/>
          <w:b/>
          <w:bCs/>
          <w:sz w:val="19"/>
          <w:szCs w:val="19"/>
        </w:rPr>
        <w:t>8</w:t>
      </w:r>
      <w:r w:rsidRPr="00BF1399">
        <w:rPr>
          <w:rFonts w:asciiTheme="minorEastAsia" w:hAnsiTheme="minorEastAsia" w:cs="宋体" w:hint="eastAsia"/>
          <w:b/>
          <w:bCs/>
          <w:sz w:val="19"/>
          <w:szCs w:val="19"/>
        </w:rPr>
        <w:t>月</w:t>
      </w:r>
      <w:r w:rsidRPr="00BF1399">
        <w:rPr>
          <w:rFonts w:asciiTheme="minorEastAsia" w:hAnsiTheme="minorEastAsia" w:cs="Times New Roman"/>
          <w:b/>
          <w:bCs/>
          <w:sz w:val="19"/>
          <w:szCs w:val="19"/>
        </w:rPr>
        <w:t>21</w:t>
      </w:r>
      <w:r w:rsidRPr="00BF1399">
        <w:rPr>
          <w:rFonts w:asciiTheme="minorEastAsia" w:hAnsiTheme="minorEastAsia" w:cs="宋体" w:hint="eastAsia"/>
          <w:b/>
          <w:bCs/>
          <w:sz w:val="19"/>
          <w:szCs w:val="19"/>
        </w:rPr>
        <w:t>日</w:t>
      </w:r>
      <w:r w:rsidRPr="00BF1399">
        <w:rPr>
          <w:rFonts w:asciiTheme="minorEastAsia" w:hAnsiTheme="minorEastAsia" w:cs="宋体" w:hint="eastAsia"/>
          <w:sz w:val="19"/>
          <w:szCs w:val="19"/>
        </w:rPr>
        <w:t>.在活</w:t>
      </w:r>
      <w:r w:rsidR="006705B6" w:rsidRPr="00BF1399">
        <w:rPr>
          <w:rFonts w:asciiTheme="minorEastAsia" w:hAnsiTheme="minorEastAsia" w:cs="宋体" w:hint="eastAsia"/>
          <w:sz w:val="19"/>
          <w:szCs w:val="19"/>
        </w:rPr>
        <w:t>動</w:t>
      </w:r>
      <w:r w:rsidRPr="00BF1399">
        <w:rPr>
          <w:rFonts w:asciiTheme="minorEastAsia" w:hAnsiTheme="minorEastAsia" w:cs="宋体" w:hint="eastAsia"/>
          <w:sz w:val="19"/>
          <w:szCs w:val="19"/>
        </w:rPr>
        <w:t>期</w:t>
      </w:r>
      <w:r w:rsidR="00750DA9" w:rsidRPr="00BF1399">
        <w:rPr>
          <w:rFonts w:asciiTheme="minorEastAsia" w:hAnsiTheme="minorEastAsia" w:cs="宋体" w:hint="eastAsia"/>
          <w:sz w:val="19"/>
          <w:szCs w:val="19"/>
        </w:rPr>
        <w:t>間</w:t>
      </w:r>
      <w:r w:rsidRPr="00BF1399">
        <w:rPr>
          <w:rFonts w:asciiTheme="minorEastAsia" w:hAnsiTheme="minorEastAsia" w:cs="宋体" w:hint="eastAsia"/>
          <w:sz w:val="19"/>
          <w:szCs w:val="19"/>
        </w:rPr>
        <w:t>我們需要為他們提供住宿和预備或提供晚餐.盼望大能夠彼此配搭,共同分擔這些接待工作去支持A</w:t>
      </w:r>
      <w:r w:rsidRPr="00BF1399">
        <w:rPr>
          <w:rFonts w:asciiTheme="minorEastAsia" w:hAnsiTheme="minorEastAsia" w:cs="宋体"/>
          <w:sz w:val="19"/>
          <w:szCs w:val="19"/>
        </w:rPr>
        <w:t>IA</w:t>
      </w:r>
      <w:r w:rsidRPr="00BF1399">
        <w:rPr>
          <w:rFonts w:asciiTheme="minorEastAsia" w:hAnsiTheme="minorEastAsia" w:cs="宋体" w:hint="eastAsia"/>
          <w:sz w:val="19"/>
          <w:szCs w:val="19"/>
        </w:rPr>
        <w:t>事工.如果你願意在任何方面提供</w:t>
      </w:r>
      <w:r w:rsidR="001D6D76" w:rsidRPr="00BF1399">
        <w:rPr>
          <w:rFonts w:asciiTheme="minorEastAsia" w:hAnsiTheme="minorEastAsia" w:cs="宋体" w:hint="eastAsia"/>
          <w:sz w:val="19"/>
          <w:szCs w:val="19"/>
        </w:rPr>
        <w:t>幫</w:t>
      </w:r>
      <w:r w:rsidRPr="00BF1399">
        <w:rPr>
          <w:rFonts w:asciiTheme="minorEastAsia" w:hAnsiTheme="minorEastAsia" w:cs="宋体" w:hint="eastAsia"/>
          <w:sz w:val="19"/>
          <w:szCs w:val="19"/>
        </w:rPr>
        <w:t>助,請聯絡</w:t>
      </w:r>
      <w:r w:rsidRPr="00BF1399">
        <w:rPr>
          <w:rFonts w:asciiTheme="minorEastAsia" w:hAnsiTheme="minorEastAsia" w:cs="Times New Roman"/>
          <w:b/>
          <w:bCs/>
          <w:sz w:val="19"/>
          <w:szCs w:val="19"/>
        </w:rPr>
        <w:t>Ivy Pang</w:t>
      </w:r>
      <w:r w:rsidRPr="00BF1399">
        <w:rPr>
          <w:rFonts w:asciiTheme="minorEastAsia" w:hAnsiTheme="minorEastAsia" w:cs="宋体" w:hint="eastAsia"/>
          <w:sz w:val="19"/>
          <w:szCs w:val="19"/>
        </w:rPr>
        <w:t>或任何一位暑期實習生</w:t>
      </w:r>
      <w:r w:rsidR="001D6D76" w:rsidRPr="00F17896">
        <w:rPr>
          <w:rFonts w:asciiTheme="minorEastAsia" w:hAnsiTheme="minorEastAsia" w:cs="微软雅黑" w:hint="eastAsia"/>
          <w:color w:val="222222"/>
          <w:sz w:val="20"/>
          <w:szCs w:val="20"/>
          <w:shd w:val="clear" w:color="auto" w:fill="FFFFFF"/>
        </w:rPr>
        <w:t>。</w:t>
      </w:r>
    </w:p>
    <w:p w14:paraId="0E2558C4" w14:textId="1FC4CE2C" w:rsidR="006D43BD" w:rsidRPr="00E72808" w:rsidRDefault="006D43BD" w:rsidP="00EC074F">
      <w:pPr>
        <w:pStyle w:val="ListParagraph"/>
        <w:numPr>
          <w:ilvl w:val="0"/>
          <w:numId w:val="10"/>
        </w:numPr>
        <w:spacing w:after="80"/>
        <w:ind w:left="499" w:hanging="357"/>
        <w:contextualSpacing w:val="0"/>
        <w:jc w:val="both"/>
        <w:rPr>
          <w:rFonts w:asciiTheme="minorEastAsia" w:hAnsiTheme="minorEastAsia" w:cs="Times New Roman"/>
          <w:color w:val="222222"/>
          <w:sz w:val="19"/>
          <w:szCs w:val="19"/>
          <w:shd w:val="clear" w:color="auto" w:fill="FFFFFF"/>
        </w:rPr>
      </w:pPr>
      <w:r w:rsidRPr="00BF1399">
        <w:rPr>
          <w:rFonts w:asciiTheme="minorEastAsia" w:eastAsia="PMingLiU" w:hAnsiTheme="minorEastAsia" w:cs="微软雅黑"/>
          <w:color w:val="222222"/>
          <w:sz w:val="19"/>
          <w:szCs w:val="19"/>
          <w:shd w:val="clear" w:color="auto" w:fill="FFFFFF"/>
        </w:rPr>
        <w:t>8</w:t>
      </w:r>
      <w:r w:rsidRPr="00BF1399">
        <w:rPr>
          <w:rFonts w:asciiTheme="minorEastAsia" w:hAnsiTheme="minorEastAsia" w:cs="Times New Roman" w:hint="eastAsia"/>
          <w:spacing w:val="5"/>
          <w:sz w:val="19"/>
          <w:szCs w:val="19"/>
          <w:shd w:val="clear" w:color="auto" w:fill="FFFFFF"/>
        </w:rPr>
        <w:t>月</w:t>
      </w:r>
      <w:r w:rsidRPr="00BF1399">
        <w:rPr>
          <w:rFonts w:asciiTheme="minorEastAsia" w:hAnsiTheme="minorEastAsia" w:cs="Times New Roman"/>
          <w:spacing w:val="5"/>
          <w:sz w:val="19"/>
          <w:szCs w:val="19"/>
          <w:shd w:val="clear" w:color="auto" w:fill="FFFFFF"/>
        </w:rPr>
        <w:t>4</w:t>
      </w:r>
      <w:r w:rsidRPr="00BF1399">
        <w:rPr>
          <w:rFonts w:asciiTheme="minorEastAsia" w:hAnsiTheme="minorEastAsia" w:cs="Times New Roman" w:hint="eastAsia"/>
          <w:spacing w:val="5"/>
          <w:sz w:val="19"/>
          <w:szCs w:val="19"/>
          <w:shd w:val="clear" w:color="auto" w:fill="FFFFFF"/>
        </w:rPr>
        <w:t>日星期二</w:t>
      </w:r>
      <w:r w:rsidRPr="00BF1399">
        <w:rPr>
          <w:rFonts w:asciiTheme="minorEastAsia" w:eastAsia="PMingLiU" w:hAnsiTheme="minorEastAsia" w:cs="Times New Roman" w:hint="eastAsia"/>
          <w:spacing w:val="5"/>
          <w:sz w:val="19"/>
          <w:szCs w:val="19"/>
          <w:shd w:val="clear" w:color="auto" w:fill="FFFFFF"/>
        </w:rPr>
        <w:t xml:space="preserve"> </w:t>
      </w:r>
      <w:r w:rsidRPr="00BF1399">
        <w:rPr>
          <w:rFonts w:asciiTheme="minorEastAsia" w:hAnsiTheme="minorEastAsia" w:cs="Times New Roman" w:hint="eastAsia"/>
          <w:spacing w:val="5"/>
          <w:sz w:val="19"/>
          <w:szCs w:val="19"/>
          <w:shd w:val="clear" w:color="auto" w:fill="FFFFFF"/>
        </w:rPr>
        <w:t>(</w:t>
      </w:r>
      <w:r w:rsidRPr="00BF1399">
        <w:rPr>
          <w:rFonts w:ascii="Times New Roman" w:hAnsi="Times New Roman" w:cs="Times New Roman"/>
          <w:spacing w:val="5"/>
          <w:sz w:val="19"/>
          <w:szCs w:val="19"/>
          <w:shd w:val="clear" w:color="auto" w:fill="FFFFFF"/>
        </w:rPr>
        <w:t>BC D</w:t>
      </w:r>
      <w:r w:rsidRPr="00BF1399">
        <w:rPr>
          <w:rFonts w:ascii="Times New Roman" w:eastAsia="PMingLiU" w:hAnsi="Times New Roman" w:cs="Times New Roman"/>
          <w:spacing w:val="5"/>
          <w:sz w:val="19"/>
          <w:szCs w:val="19"/>
          <w:shd w:val="clear" w:color="auto" w:fill="FFFFFF"/>
        </w:rPr>
        <w:t>ay</w:t>
      </w:r>
      <w:r w:rsidRPr="00BF1399">
        <w:rPr>
          <w:rFonts w:asciiTheme="minorEastAsia" w:hAnsiTheme="minorEastAsia" w:cs="Times New Roman"/>
          <w:spacing w:val="5"/>
          <w:sz w:val="19"/>
          <w:szCs w:val="19"/>
          <w:shd w:val="clear" w:color="auto" w:fill="FFFFFF"/>
        </w:rPr>
        <w:t>)</w:t>
      </w:r>
      <w:r w:rsidRPr="00BF1399">
        <w:rPr>
          <w:rFonts w:asciiTheme="minorEastAsia" w:hAnsiTheme="minorEastAsia" w:cs="Times New Roman" w:hint="eastAsia"/>
          <w:spacing w:val="5"/>
          <w:sz w:val="19"/>
          <w:szCs w:val="19"/>
          <w:shd w:val="clear" w:color="auto" w:fill="FFFFFF"/>
        </w:rPr>
        <w:t>假期補假</w:t>
      </w:r>
      <w:r w:rsidRPr="00BF1399">
        <w:rPr>
          <w:rFonts w:asciiTheme="minorEastAsia" w:hAnsiTheme="minorEastAsia" w:cs="Times New Roman"/>
          <w:spacing w:val="5"/>
          <w:sz w:val="19"/>
          <w:szCs w:val="19"/>
          <w:shd w:val="clear" w:color="auto" w:fill="FFFFFF"/>
        </w:rPr>
        <w:t>,</w:t>
      </w:r>
      <w:r w:rsidRPr="00BF1399">
        <w:rPr>
          <w:rFonts w:asciiTheme="minorEastAsia" w:hAnsiTheme="minorEastAsia" w:cs="Times New Roman" w:hint="eastAsia"/>
          <w:spacing w:val="5"/>
          <w:sz w:val="19"/>
          <w:szCs w:val="19"/>
          <w:shd w:val="clear" w:color="auto" w:fill="FFFFFF"/>
        </w:rPr>
        <w:t>教會辦公室</w:t>
      </w:r>
      <w:r w:rsidRPr="00BF1399">
        <w:rPr>
          <w:rFonts w:asciiTheme="minorEastAsia" w:hAnsiTheme="minorEastAsia" w:cs="Times New Roman" w:hint="eastAsia"/>
          <w:b/>
          <w:spacing w:val="5"/>
          <w:sz w:val="19"/>
          <w:szCs w:val="19"/>
          <w:shd w:val="clear" w:color="auto" w:fill="FFFFFF"/>
        </w:rPr>
        <w:t>休息一天</w:t>
      </w:r>
      <w:r w:rsidRPr="00BF1399">
        <w:rPr>
          <w:rFonts w:asciiTheme="minorEastAsia" w:hAnsiTheme="minorEastAsia" w:cs="微软雅黑" w:hint="eastAsia"/>
          <w:color w:val="222222"/>
          <w:sz w:val="19"/>
          <w:szCs w:val="19"/>
          <w:shd w:val="clear" w:color="auto" w:fill="FFFFFF"/>
        </w:rPr>
        <w:t>。</w:t>
      </w:r>
    </w:p>
    <w:p w14:paraId="5C26268E" w14:textId="77777777" w:rsidR="00E72808" w:rsidRPr="00BF1399" w:rsidRDefault="00E72808" w:rsidP="00E72808">
      <w:pPr>
        <w:pStyle w:val="ListParagraph"/>
        <w:spacing w:after="80"/>
        <w:ind w:left="499"/>
        <w:contextualSpacing w:val="0"/>
        <w:jc w:val="both"/>
        <w:rPr>
          <w:rFonts w:asciiTheme="minorEastAsia" w:hAnsiTheme="minorEastAsia" w:cs="Times New Roman"/>
          <w:color w:val="222222"/>
          <w:sz w:val="19"/>
          <w:szCs w:val="19"/>
          <w:shd w:val="clear" w:color="auto" w:fill="FFFFFF"/>
        </w:rPr>
      </w:pPr>
    </w:p>
    <w:sectPr w:rsidR="00E72808" w:rsidRPr="00BF1399" w:rsidSect="00335953">
      <w:pgSz w:w="15840" w:h="12240" w:orient="landscape" w:code="1"/>
      <w:pgMar w:top="369" w:right="357" w:bottom="369" w:left="431" w:header="720" w:footer="720" w:gutter="0"/>
      <w:cols w:num="3"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A9C5B4" w14:textId="77777777" w:rsidR="008917DE" w:rsidRDefault="008917DE" w:rsidP="008875FB">
      <w:pPr>
        <w:spacing w:after="0" w:line="240" w:lineRule="auto"/>
      </w:pPr>
      <w:r>
        <w:separator/>
      </w:r>
    </w:p>
  </w:endnote>
  <w:endnote w:type="continuationSeparator" w:id="0">
    <w:p w14:paraId="68AB0A7F" w14:textId="77777777" w:rsidR="008917DE" w:rsidRDefault="008917DE" w:rsidP="008875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全真中圓體">
    <w:altName w:val="Microsoft JhengHei"/>
    <w:charset w:val="88"/>
    <w:family w:val="modern"/>
    <w:pitch w:val="fixed"/>
    <w:sig w:usb0="00000000" w:usb1="08080000" w:usb2="00000010" w:usb3="00000000" w:csb0="00100000" w:csb1="00000000"/>
  </w:font>
  <w:font w:name="PMingLiU">
    <w:altName w:val="新細明體"/>
    <w:panose1 w:val="02020500000000000000"/>
    <w:charset w:val="88"/>
    <w:family w:val="roman"/>
    <w:pitch w:val="variable"/>
    <w:sig w:usb0="A00002FF" w:usb1="28CFFCFA" w:usb2="00000016" w:usb3="00000000" w:csb0="00100001" w:csb1="00000000"/>
  </w:font>
  <w:font w:name="KaiTi">
    <w:altName w:val="微软雅黑"/>
    <w:charset w:val="86"/>
    <w:family w:val="modern"/>
    <w:pitch w:val="fixed"/>
    <w:sig w:usb0="800002BF" w:usb1="38CF7CFA" w:usb2="00000016" w:usb3="00000000" w:csb0="00040001" w:csb1="00000000"/>
  </w:font>
  <w:font w:name="微软雅黑">
    <w:altName w:val="Microsoft YaHei"/>
    <w:panose1 w:val="020B0503020204020204"/>
    <w:charset w:val="86"/>
    <w:family w:val="swiss"/>
    <w:pitch w:val="variable"/>
    <w:sig w:usb0="80000287" w:usb1="2ACF3C50" w:usb2="00000016" w:usb3="00000000" w:csb0="0004001F" w:csb1="00000000"/>
  </w:font>
  <w:font w:name="DFKai-SB">
    <w:panose1 w:val="03000509000000000000"/>
    <w:charset w:val="88"/>
    <w:family w:val="script"/>
    <w:pitch w:val="fixed"/>
    <w:sig w:usb0="00000003" w:usb1="080E0000" w:usb2="00000016" w:usb3="00000000" w:csb0="00100001" w:csb1="00000000"/>
  </w:font>
  <w:font w:name="Helvetica Neue">
    <w:altName w:val="Corbel"/>
    <w:charset w:val="00"/>
    <w:family w:val="auto"/>
    <w:pitch w:val="variable"/>
    <w:sig w:usb0="E50002FF" w:usb1="500079DB" w:usb2="0000001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B204DE" w14:textId="77777777" w:rsidR="008917DE" w:rsidRDefault="008917DE" w:rsidP="008875FB">
      <w:pPr>
        <w:spacing w:after="0" w:line="240" w:lineRule="auto"/>
      </w:pPr>
      <w:r>
        <w:separator/>
      </w:r>
    </w:p>
  </w:footnote>
  <w:footnote w:type="continuationSeparator" w:id="0">
    <w:p w14:paraId="287AFDAE" w14:textId="77777777" w:rsidR="008917DE" w:rsidRDefault="008917DE" w:rsidP="008875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01BEC"/>
    <w:multiLevelType w:val="multilevel"/>
    <w:tmpl w:val="1A7ED4CA"/>
    <w:lvl w:ilvl="0">
      <w:start w:val="1"/>
      <w:numFmt w:val="decimal"/>
      <w:lvlText w:val="%1."/>
      <w:lvlJc w:val="left"/>
      <w:pPr>
        <w:ind w:left="360" w:hanging="360"/>
      </w:pPr>
      <w:rPr>
        <w:rFonts w:hint="default"/>
        <w:b/>
        <w:i w:val="0"/>
        <w:iCs w:val="0"/>
        <w:color w:val="auto"/>
        <w:sz w:val="20"/>
        <w:szCs w:val="20"/>
        <w:lang w:val="en-US"/>
      </w:rPr>
    </w:lvl>
    <w:lvl w:ilvl="1">
      <w:start w:val="1"/>
      <w:numFmt w:val="lowerLetter"/>
      <w:lvlText w:val="%2."/>
      <w:lvlJc w:val="left"/>
      <w:pPr>
        <w:ind w:left="5048" w:hanging="360"/>
      </w:pPr>
    </w:lvl>
    <w:lvl w:ilvl="2">
      <w:start w:val="1"/>
      <w:numFmt w:val="lowerRoman"/>
      <w:lvlText w:val="%3."/>
      <w:lvlJc w:val="right"/>
      <w:pPr>
        <w:ind w:left="5768" w:hanging="180"/>
      </w:pPr>
    </w:lvl>
    <w:lvl w:ilvl="3">
      <w:start w:val="1"/>
      <w:numFmt w:val="decimal"/>
      <w:lvlText w:val="%4."/>
      <w:lvlJc w:val="left"/>
      <w:pPr>
        <w:ind w:left="6488" w:hanging="360"/>
      </w:pPr>
    </w:lvl>
    <w:lvl w:ilvl="4">
      <w:start w:val="1"/>
      <w:numFmt w:val="lowerLetter"/>
      <w:lvlText w:val="%5."/>
      <w:lvlJc w:val="left"/>
      <w:pPr>
        <w:ind w:left="7208" w:hanging="360"/>
      </w:pPr>
    </w:lvl>
    <w:lvl w:ilvl="5">
      <w:start w:val="1"/>
      <w:numFmt w:val="lowerRoman"/>
      <w:lvlText w:val="%6."/>
      <w:lvlJc w:val="right"/>
      <w:pPr>
        <w:ind w:left="7928" w:hanging="180"/>
      </w:pPr>
    </w:lvl>
    <w:lvl w:ilvl="6">
      <w:start w:val="1"/>
      <w:numFmt w:val="decimal"/>
      <w:lvlText w:val="%7."/>
      <w:lvlJc w:val="left"/>
      <w:pPr>
        <w:ind w:left="8648" w:hanging="360"/>
      </w:pPr>
    </w:lvl>
    <w:lvl w:ilvl="7">
      <w:start w:val="1"/>
      <w:numFmt w:val="lowerLetter"/>
      <w:lvlText w:val="%8."/>
      <w:lvlJc w:val="left"/>
      <w:pPr>
        <w:ind w:left="9368" w:hanging="360"/>
      </w:pPr>
    </w:lvl>
    <w:lvl w:ilvl="8">
      <w:start w:val="1"/>
      <w:numFmt w:val="lowerRoman"/>
      <w:lvlText w:val="%9."/>
      <w:lvlJc w:val="right"/>
      <w:pPr>
        <w:ind w:left="10088" w:hanging="180"/>
      </w:pPr>
    </w:lvl>
  </w:abstractNum>
  <w:abstractNum w:abstractNumId="1" w15:restartNumberingAfterBreak="0">
    <w:nsid w:val="32C56360"/>
    <w:multiLevelType w:val="hybridMultilevel"/>
    <w:tmpl w:val="06288118"/>
    <w:lvl w:ilvl="0" w:tplc="EF94CB24">
      <w:start w:val="1"/>
      <w:numFmt w:val="decimal"/>
      <w:lvlText w:val="%1."/>
      <w:lvlJc w:val="left"/>
      <w:pPr>
        <w:ind w:left="720" w:hanging="360"/>
      </w:pPr>
      <w:rPr>
        <w:rFonts w:ascii="Times New Roman" w:hAnsi="Times New Roman" w:cs="Times New Roman" w:hint="default"/>
        <w:b/>
        <w:sz w:val="20"/>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083F56"/>
    <w:multiLevelType w:val="hybridMultilevel"/>
    <w:tmpl w:val="09C081B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 w15:restartNumberingAfterBreak="0">
    <w:nsid w:val="3CBE1828"/>
    <w:multiLevelType w:val="hybridMultilevel"/>
    <w:tmpl w:val="C4383142"/>
    <w:lvl w:ilvl="0" w:tplc="3FD645E0">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8F01FC"/>
    <w:multiLevelType w:val="hybridMultilevel"/>
    <w:tmpl w:val="1D92DD16"/>
    <w:lvl w:ilvl="0" w:tplc="12DE488C">
      <w:start w:val="1"/>
      <w:numFmt w:val="decimal"/>
      <w:lvlText w:val="%1."/>
      <w:lvlJc w:val="left"/>
      <w:pPr>
        <w:ind w:left="360" w:hanging="360"/>
      </w:pPr>
      <w:rPr>
        <w:b/>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 w15:restartNumberingAfterBreak="0">
    <w:nsid w:val="47A242B3"/>
    <w:multiLevelType w:val="hybridMultilevel"/>
    <w:tmpl w:val="32B6C072"/>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 w15:restartNumberingAfterBreak="0">
    <w:nsid w:val="61E84344"/>
    <w:multiLevelType w:val="hybridMultilevel"/>
    <w:tmpl w:val="81BECB92"/>
    <w:lvl w:ilvl="0" w:tplc="51F22212">
      <w:start w:val="1"/>
      <w:numFmt w:val="decimal"/>
      <w:lvlText w:val="%1."/>
      <w:lvlJc w:val="left"/>
      <w:pPr>
        <w:ind w:left="928" w:hanging="360"/>
      </w:pPr>
      <w:rPr>
        <w:rFonts w:ascii="Times New Roman" w:hAnsi="Times New Roman" w:cs="Times New Roman" w:hint="default"/>
        <w:b/>
        <w:color w:val="595959" w:themeColor="text1" w:themeTint="A6"/>
        <w:sz w:val="20"/>
        <w:szCs w:val="22"/>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67D5212C"/>
    <w:multiLevelType w:val="hybridMultilevel"/>
    <w:tmpl w:val="7B5AB8D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6A2149E8"/>
    <w:multiLevelType w:val="hybridMultilevel"/>
    <w:tmpl w:val="C2E43BA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973068A"/>
    <w:multiLevelType w:val="hybridMultilevel"/>
    <w:tmpl w:val="B65EA1C8"/>
    <w:lvl w:ilvl="0" w:tplc="1009000F">
      <w:start w:val="1"/>
      <w:numFmt w:val="decimal"/>
      <w:lvlText w:val="%1."/>
      <w:lvlJc w:val="left"/>
      <w:pPr>
        <w:ind w:left="644" w:hanging="360"/>
      </w:pPr>
      <w:rPr>
        <w:rFonts w:hint="default"/>
        <w:b/>
        <w:i w:val="0"/>
        <w:iCs w:val="0"/>
        <w:color w:val="auto"/>
        <w:sz w:val="20"/>
        <w:szCs w:val="20"/>
        <w:lang w:val="en-US"/>
      </w:rPr>
    </w:lvl>
    <w:lvl w:ilvl="1" w:tplc="04090019">
      <w:start w:val="1"/>
      <w:numFmt w:val="lowerLetter"/>
      <w:lvlText w:val="%2."/>
      <w:lvlJc w:val="left"/>
      <w:pPr>
        <w:ind w:left="5048" w:hanging="360"/>
      </w:pPr>
    </w:lvl>
    <w:lvl w:ilvl="2" w:tplc="0409001B" w:tentative="1">
      <w:start w:val="1"/>
      <w:numFmt w:val="lowerRoman"/>
      <w:lvlText w:val="%3."/>
      <w:lvlJc w:val="right"/>
      <w:pPr>
        <w:ind w:left="5768" w:hanging="180"/>
      </w:pPr>
    </w:lvl>
    <w:lvl w:ilvl="3" w:tplc="0409000F" w:tentative="1">
      <w:start w:val="1"/>
      <w:numFmt w:val="decimal"/>
      <w:lvlText w:val="%4."/>
      <w:lvlJc w:val="left"/>
      <w:pPr>
        <w:ind w:left="6488" w:hanging="360"/>
      </w:pPr>
    </w:lvl>
    <w:lvl w:ilvl="4" w:tplc="04090019" w:tentative="1">
      <w:start w:val="1"/>
      <w:numFmt w:val="lowerLetter"/>
      <w:lvlText w:val="%5."/>
      <w:lvlJc w:val="left"/>
      <w:pPr>
        <w:ind w:left="7208" w:hanging="360"/>
      </w:pPr>
    </w:lvl>
    <w:lvl w:ilvl="5" w:tplc="0409001B" w:tentative="1">
      <w:start w:val="1"/>
      <w:numFmt w:val="lowerRoman"/>
      <w:lvlText w:val="%6."/>
      <w:lvlJc w:val="right"/>
      <w:pPr>
        <w:ind w:left="7928" w:hanging="180"/>
      </w:pPr>
    </w:lvl>
    <w:lvl w:ilvl="6" w:tplc="0409000F" w:tentative="1">
      <w:start w:val="1"/>
      <w:numFmt w:val="decimal"/>
      <w:lvlText w:val="%7."/>
      <w:lvlJc w:val="left"/>
      <w:pPr>
        <w:ind w:left="8648" w:hanging="360"/>
      </w:pPr>
    </w:lvl>
    <w:lvl w:ilvl="7" w:tplc="04090019" w:tentative="1">
      <w:start w:val="1"/>
      <w:numFmt w:val="lowerLetter"/>
      <w:lvlText w:val="%8."/>
      <w:lvlJc w:val="left"/>
      <w:pPr>
        <w:ind w:left="9368" w:hanging="360"/>
      </w:pPr>
    </w:lvl>
    <w:lvl w:ilvl="8" w:tplc="0409001B" w:tentative="1">
      <w:start w:val="1"/>
      <w:numFmt w:val="lowerRoman"/>
      <w:lvlText w:val="%9."/>
      <w:lvlJc w:val="right"/>
      <w:pPr>
        <w:ind w:left="10088" w:hanging="180"/>
      </w:pPr>
    </w:lvl>
  </w:abstractNum>
  <w:num w:numId="1">
    <w:abstractNumId w:val="12"/>
  </w:num>
  <w:num w:numId="2">
    <w:abstractNumId w:val="2"/>
  </w:num>
  <w:num w:numId="3">
    <w:abstractNumId w:val="6"/>
  </w:num>
  <w:num w:numId="4">
    <w:abstractNumId w:val="5"/>
  </w:num>
  <w:num w:numId="5">
    <w:abstractNumId w:val="1"/>
  </w:num>
  <w:num w:numId="6">
    <w:abstractNumId w:val="7"/>
  </w:num>
  <w:num w:numId="7">
    <w:abstractNumId w:val="4"/>
  </w:num>
  <w:num w:numId="8">
    <w:abstractNumId w:val="11"/>
  </w:num>
  <w:num w:numId="9">
    <w:abstractNumId w:val="10"/>
  </w:num>
  <w:num w:numId="10">
    <w:abstractNumId w:val="8"/>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3"/>
  </w:num>
  <w:num w:numId="14">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697"/>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6B2"/>
    <w:rsid w:val="00000012"/>
    <w:rsid w:val="00000330"/>
    <w:rsid w:val="00000362"/>
    <w:rsid w:val="000003A6"/>
    <w:rsid w:val="00000407"/>
    <w:rsid w:val="0000078A"/>
    <w:rsid w:val="00000922"/>
    <w:rsid w:val="000009D5"/>
    <w:rsid w:val="00000D67"/>
    <w:rsid w:val="00000FBD"/>
    <w:rsid w:val="0000110F"/>
    <w:rsid w:val="00001269"/>
    <w:rsid w:val="0000127F"/>
    <w:rsid w:val="000017E7"/>
    <w:rsid w:val="00001C17"/>
    <w:rsid w:val="00001E04"/>
    <w:rsid w:val="000020C6"/>
    <w:rsid w:val="0000220A"/>
    <w:rsid w:val="00002498"/>
    <w:rsid w:val="000026AC"/>
    <w:rsid w:val="00002778"/>
    <w:rsid w:val="00002885"/>
    <w:rsid w:val="00002E17"/>
    <w:rsid w:val="00002E44"/>
    <w:rsid w:val="0000308B"/>
    <w:rsid w:val="00003091"/>
    <w:rsid w:val="000030E0"/>
    <w:rsid w:val="000031CF"/>
    <w:rsid w:val="0000331C"/>
    <w:rsid w:val="00003340"/>
    <w:rsid w:val="000034EA"/>
    <w:rsid w:val="00003513"/>
    <w:rsid w:val="00003616"/>
    <w:rsid w:val="00003A62"/>
    <w:rsid w:val="00003CE2"/>
    <w:rsid w:val="00003D20"/>
    <w:rsid w:val="00003D6E"/>
    <w:rsid w:val="000044BD"/>
    <w:rsid w:val="0000468B"/>
    <w:rsid w:val="00004735"/>
    <w:rsid w:val="0000495D"/>
    <w:rsid w:val="00004F5F"/>
    <w:rsid w:val="00004FCA"/>
    <w:rsid w:val="0000536A"/>
    <w:rsid w:val="000053C6"/>
    <w:rsid w:val="000053DB"/>
    <w:rsid w:val="00005498"/>
    <w:rsid w:val="000055BA"/>
    <w:rsid w:val="00005700"/>
    <w:rsid w:val="0000575D"/>
    <w:rsid w:val="000059E7"/>
    <w:rsid w:val="00005A24"/>
    <w:rsid w:val="00005B6A"/>
    <w:rsid w:val="00005E59"/>
    <w:rsid w:val="00006313"/>
    <w:rsid w:val="0000655E"/>
    <w:rsid w:val="00006723"/>
    <w:rsid w:val="000068BD"/>
    <w:rsid w:val="00006BF3"/>
    <w:rsid w:val="00007023"/>
    <w:rsid w:val="00007190"/>
    <w:rsid w:val="0000747D"/>
    <w:rsid w:val="0000768B"/>
    <w:rsid w:val="00007705"/>
    <w:rsid w:val="000077CF"/>
    <w:rsid w:val="00007B20"/>
    <w:rsid w:val="00007F30"/>
    <w:rsid w:val="00010260"/>
    <w:rsid w:val="000103C3"/>
    <w:rsid w:val="000108D8"/>
    <w:rsid w:val="000109E8"/>
    <w:rsid w:val="00010A4B"/>
    <w:rsid w:val="00010B67"/>
    <w:rsid w:val="00010B73"/>
    <w:rsid w:val="00010C73"/>
    <w:rsid w:val="00010D43"/>
    <w:rsid w:val="00010DAB"/>
    <w:rsid w:val="00010F66"/>
    <w:rsid w:val="0001116D"/>
    <w:rsid w:val="0001153D"/>
    <w:rsid w:val="000117B0"/>
    <w:rsid w:val="00011CC1"/>
    <w:rsid w:val="00011CEB"/>
    <w:rsid w:val="00011ECB"/>
    <w:rsid w:val="00011FEC"/>
    <w:rsid w:val="000121EF"/>
    <w:rsid w:val="000121FE"/>
    <w:rsid w:val="00012564"/>
    <w:rsid w:val="000127A2"/>
    <w:rsid w:val="000128DC"/>
    <w:rsid w:val="00012C84"/>
    <w:rsid w:val="00012D7E"/>
    <w:rsid w:val="00012F4E"/>
    <w:rsid w:val="000132E1"/>
    <w:rsid w:val="00013585"/>
    <w:rsid w:val="00013619"/>
    <w:rsid w:val="0001373D"/>
    <w:rsid w:val="00013876"/>
    <w:rsid w:val="00013925"/>
    <w:rsid w:val="00013999"/>
    <w:rsid w:val="00013A18"/>
    <w:rsid w:val="00013A2B"/>
    <w:rsid w:val="00013B68"/>
    <w:rsid w:val="00013B8D"/>
    <w:rsid w:val="00013D25"/>
    <w:rsid w:val="00013FAD"/>
    <w:rsid w:val="000140DF"/>
    <w:rsid w:val="00014351"/>
    <w:rsid w:val="00014372"/>
    <w:rsid w:val="000144F5"/>
    <w:rsid w:val="00014562"/>
    <w:rsid w:val="000145C0"/>
    <w:rsid w:val="00014717"/>
    <w:rsid w:val="00014A70"/>
    <w:rsid w:val="00014ABE"/>
    <w:rsid w:val="00014E1A"/>
    <w:rsid w:val="00015178"/>
    <w:rsid w:val="000151FA"/>
    <w:rsid w:val="000154E2"/>
    <w:rsid w:val="00015A7D"/>
    <w:rsid w:val="00015C8D"/>
    <w:rsid w:val="00015CA5"/>
    <w:rsid w:val="00015D04"/>
    <w:rsid w:val="000160D8"/>
    <w:rsid w:val="00016336"/>
    <w:rsid w:val="0001666B"/>
    <w:rsid w:val="0001674B"/>
    <w:rsid w:val="000167A9"/>
    <w:rsid w:val="00016907"/>
    <w:rsid w:val="0001699A"/>
    <w:rsid w:val="00016A67"/>
    <w:rsid w:val="00016A88"/>
    <w:rsid w:val="00016B84"/>
    <w:rsid w:val="000172A7"/>
    <w:rsid w:val="000174A1"/>
    <w:rsid w:val="000174C1"/>
    <w:rsid w:val="00017609"/>
    <w:rsid w:val="00017652"/>
    <w:rsid w:val="0001787A"/>
    <w:rsid w:val="00017947"/>
    <w:rsid w:val="00017D2F"/>
    <w:rsid w:val="00017F03"/>
    <w:rsid w:val="00017F19"/>
    <w:rsid w:val="000205F6"/>
    <w:rsid w:val="00020898"/>
    <w:rsid w:val="00020BA3"/>
    <w:rsid w:val="00020BFE"/>
    <w:rsid w:val="0002112D"/>
    <w:rsid w:val="00021371"/>
    <w:rsid w:val="000213D1"/>
    <w:rsid w:val="00021468"/>
    <w:rsid w:val="000219C2"/>
    <w:rsid w:val="00021A2A"/>
    <w:rsid w:val="00021DB8"/>
    <w:rsid w:val="000223DA"/>
    <w:rsid w:val="000227F9"/>
    <w:rsid w:val="000229AC"/>
    <w:rsid w:val="00022B77"/>
    <w:rsid w:val="00022D2B"/>
    <w:rsid w:val="00022D81"/>
    <w:rsid w:val="00022DF9"/>
    <w:rsid w:val="00023024"/>
    <w:rsid w:val="0002354A"/>
    <w:rsid w:val="0002387C"/>
    <w:rsid w:val="00023C8A"/>
    <w:rsid w:val="00023E60"/>
    <w:rsid w:val="0002416D"/>
    <w:rsid w:val="00024492"/>
    <w:rsid w:val="000248BD"/>
    <w:rsid w:val="00024C02"/>
    <w:rsid w:val="00024CFD"/>
    <w:rsid w:val="00024DA5"/>
    <w:rsid w:val="00024F86"/>
    <w:rsid w:val="00025077"/>
    <w:rsid w:val="00025189"/>
    <w:rsid w:val="000251D0"/>
    <w:rsid w:val="00025237"/>
    <w:rsid w:val="000252C5"/>
    <w:rsid w:val="00025428"/>
    <w:rsid w:val="00025CBC"/>
    <w:rsid w:val="0002605D"/>
    <w:rsid w:val="000260A5"/>
    <w:rsid w:val="00026271"/>
    <w:rsid w:val="00026325"/>
    <w:rsid w:val="0002640C"/>
    <w:rsid w:val="0002666D"/>
    <w:rsid w:val="000267F2"/>
    <w:rsid w:val="000268FF"/>
    <w:rsid w:val="00026A3D"/>
    <w:rsid w:val="00026B70"/>
    <w:rsid w:val="00026B7A"/>
    <w:rsid w:val="00026E1D"/>
    <w:rsid w:val="00026F85"/>
    <w:rsid w:val="0002741F"/>
    <w:rsid w:val="0002753F"/>
    <w:rsid w:val="00027575"/>
    <w:rsid w:val="00027F46"/>
    <w:rsid w:val="00027FC2"/>
    <w:rsid w:val="00030002"/>
    <w:rsid w:val="00030084"/>
    <w:rsid w:val="00030414"/>
    <w:rsid w:val="0003046D"/>
    <w:rsid w:val="000304FC"/>
    <w:rsid w:val="0003068F"/>
    <w:rsid w:val="000306AB"/>
    <w:rsid w:val="00030735"/>
    <w:rsid w:val="00030898"/>
    <w:rsid w:val="00030994"/>
    <w:rsid w:val="00030B3B"/>
    <w:rsid w:val="00030C16"/>
    <w:rsid w:val="00030D0D"/>
    <w:rsid w:val="00030E22"/>
    <w:rsid w:val="00030E6D"/>
    <w:rsid w:val="00030E8C"/>
    <w:rsid w:val="00030FEB"/>
    <w:rsid w:val="000310C4"/>
    <w:rsid w:val="00031354"/>
    <w:rsid w:val="00031384"/>
    <w:rsid w:val="00031A9F"/>
    <w:rsid w:val="00031B40"/>
    <w:rsid w:val="00031F9C"/>
    <w:rsid w:val="00032067"/>
    <w:rsid w:val="0003236D"/>
    <w:rsid w:val="000323B0"/>
    <w:rsid w:val="000324A9"/>
    <w:rsid w:val="000324AA"/>
    <w:rsid w:val="00032759"/>
    <w:rsid w:val="00032976"/>
    <w:rsid w:val="000329D0"/>
    <w:rsid w:val="000329E4"/>
    <w:rsid w:val="00032BB6"/>
    <w:rsid w:val="00032CD6"/>
    <w:rsid w:val="00032DC7"/>
    <w:rsid w:val="00032EC8"/>
    <w:rsid w:val="00033059"/>
    <w:rsid w:val="00033095"/>
    <w:rsid w:val="000330F8"/>
    <w:rsid w:val="000334A7"/>
    <w:rsid w:val="000334C7"/>
    <w:rsid w:val="000338DA"/>
    <w:rsid w:val="000339E2"/>
    <w:rsid w:val="00033CB3"/>
    <w:rsid w:val="00033D7C"/>
    <w:rsid w:val="000341EF"/>
    <w:rsid w:val="0003441B"/>
    <w:rsid w:val="000345FA"/>
    <w:rsid w:val="000347CE"/>
    <w:rsid w:val="00034A1E"/>
    <w:rsid w:val="00034D43"/>
    <w:rsid w:val="00034DC7"/>
    <w:rsid w:val="00034E27"/>
    <w:rsid w:val="000354B6"/>
    <w:rsid w:val="0003584B"/>
    <w:rsid w:val="00035B92"/>
    <w:rsid w:val="00035BA8"/>
    <w:rsid w:val="00035D24"/>
    <w:rsid w:val="00035DEF"/>
    <w:rsid w:val="00035FA0"/>
    <w:rsid w:val="000360ED"/>
    <w:rsid w:val="000361EB"/>
    <w:rsid w:val="000362C6"/>
    <w:rsid w:val="00036510"/>
    <w:rsid w:val="000365C0"/>
    <w:rsid w:val="0003683D"/>
    <w:rsid w:val="000368A8"/>
    <w:rsid w:val="0003691E"/>
    <w:rsid w:val="00036C35"/>
    <w:rsid w:val="00036C41"/>
    <w:rsid w:val="00036DDB"/>
    <w:rsid w:val="0003754F"/>
    <w:rsid w:val="00037577"/>
    <w:rsid w:val="000376EB"/>
    <w:rsid w:val="0003776B"/>
    <w:rsid w:val="0003789C"/>
    <w:rsid w:val="00037961"/>
    <w:rsid w:val="00037A4A"/>
    <w:rsid w:val="00037A5D"/>
    <w:rsid w:val="00037A6A"/>
    <w:rsid w:val="00037AC3"/>
    <w:rsid w:val="00037BF3"/>
    <w:rsid w:val="00037C18"/>
    <w:rsid w:val="00037D0F"/>
    <w:rsid w:val="00037EF8"/>
    <w:rsid w:val="00040020"/>
    <w:rsid w:val="000401BD"/>
    <w:rsid w:val="00040682"/>
    <w:rsid w:val="00040C8C"/>
    <w:rsid w:val="00040D22"/>
    <w:rsid w:val="00040D69"/>
    <w:rsid w:val="00040DC6"/>
    <w:rsid w:val="000411B0"/>
    <w:rsid w:val="0004135D"/>
    <w:rsid w:val="000413F7"/>
    <w:rsid w:val="000415FA"/>
    <w:rsid w:val="00041B63"/>
    <w:rsid w:val="00041C49"/>
    <w:rsid w:val="00041FDE"/>
    <w:rsid w:val="00042060"/>
    <w:rsid w:val="000421EA"/>
    <w:rsid w:val="0004247B"/>
    <w:rsid w:val="000424EE"/>
    <w:rsid w:val="00042502"/>
    <w:rsid w:val="00042796"/>
    <w:rsid w:val="00042CB0"/>
    <w:rsid w:val="00043217"/>
    <w:rsid w:val="0004336A"/>
    <w:rsid w:val="000434C7"/>
    <w:rsid w:val="000436C8"/>
    <w:rsid w:val="00043BB2"/>
    <w:rsid w:val="000440A6"/>
    <w:rsid w:val="00044331"/>
    <w:rsid w:val="00044397"/>
    <w:rsid w:val="000445DA"/>
    <w:rsid w:val="00044816"/>
    <w:rsid w:val="000449E4"/>
    <w:rsid w:val="00044ABA"/>
    <w:rsid w:val="00044C57"/>
    <w:rsid w:val="00044DA2"/>
    <w:rsid w:val="00044F37"/>
    <w:rsid w:val="000450D0"/>
    <w:rsid w:val="0004510A"/>
    <w:rsid w:val="000451CB"/>
    <w:rsid w:val="000451E4"/>
    <w:rsid w:val="000452A8"/>
    <w:rsid w:val="00046601"/>
    <w:rsid w:val="00046628"/>
    <w:rsid w:val="00046EA2"/>
    <w:rsid w:val="00046EBA"/>
    <w:rsid w:val="00046F50"/>
    <w:rsid w:val="000472E3"/>
    <w:rsid w:val="0004741C"/>
    <w:rsid w:val="00047583"/>
    <w:rsid w:val="0004770D"/>
    <w:rsid w:val="00047C4D"/>
    <w:rsid w:val="00047D2E"/>
    <w:rsid w:val="00047E6F"/>
    <w:rsid w:val="00047EB4"/>
    <w:rsid w:val="00050121"/>
    <w:rsid w:val="00050192"/>
    <w:rsid w:val="00050710"/>
    <w:rsid w:val="00050A0D"/>
    <w:rsid w:val="00050F5E"/>
    <w:rsid w:val="00051842"/>
    <w:rsid w:val="00051A2D"/>
    <w:rsid w:val="00051D3B"/>
    <w:rsid w:val="00052038"/>
    <w:rsid w:val="00052064"/>
    <w:rsid w:val="00052424"/>
    <w:rsid w:val="000529E8"/>
    <w:rsid w:val="00052C80"/>
    <w:rsid w:val="00052D7B"/>
    <w:rsid w:val="00052F11"/>
    <w:rsid w:val="00052F19"/>
    <w:rsid w:val="00052F45"/>
    <w:rsid w:val="00052FB8"/>
    <w:rsid w:val="00053564"/>
    <w:rsid w:val="00053663"/>
    <w:rsid w:val="0005368B"/>
    <w:rsid w:val="00053D37"/>
    <w:rsid w:val="00054183"/>
    <w:rsid w:val="000542ED"/>
    <w:rsid w:val="0005444C"/>
    <w:rsid w:val="000544D9"/>
    <w:rsid w:val="00054921"/>
    <w:rsid w:val="000549AA"/>
    <w:rsid w:val="000549AF"/>
    <w:rsid w:val="00054ABA"/>
    <w:rsid w:val="00054B5D"/>
    <w:rsid w:val="00054BB8"/>
    <w:rsid w:val="00054BBC"/>
    <w:rsid w:val="00054D12"/>
    <w:rsid w:val="00054E0F"/>
    <w:rsid w:val="00054FD2"/>
    <w:rsid w:val="000551E3"/>
    <w:rsid w:val="000553CB"/>
    <w:rsid w:val="000554E0"/>
    <w:rsid w:val="0005554B"/>
    <w:rsid w:val="000555A8"/>
    <w:rsid w:val="00055A54"/>
    <w:rsid w:val="00055E61"/>
    <w:rsid w:val="00055ED5"/>
    <w:rsid w:val="00055FCB"/>
    <w:rsid w:val="000563B4"/>
    <w:rsid w:val="000566A1"/>
    <w:rsid w:val="00056B64"/>
    <w:rsid w:val="000576DF"/>
    <w:rsid w:val="000579E7"/>
    <w:rsid w:val="00057A17"/>
    <w:rsid w:val="00057BC3"/>
    <w:rsid w:val="00057BFD"/>
    <w:rsid w:val="00057CB9"/>
    <w:rsid w:val="00057F1E"/>
    <w:rsid w:val="00060174"/>
    <w:rsid w:val="0006041A"/>
    <w:rsid w:val="00060574"/>
    <w:rsid w:val="00060760"/>
    <w:rsid w:val="00060914"/>
    <w:rsid w:val="00060ABB"/>
    <w:rsid w:val="00060B74"/>
    <w:rsid w:val="00060E7C"/>
    <w:rsid w:val="00060ECB"/>
    <w:rsid w:val="00060F8D"/>
    <w:rsid w:val="0006122D"/>
    <w:rsid w:val="000612B6"/>
    <w:rsid w:val="00061502"/>
    <w:rsid w:val="000617DD"/>
    <w:rsid w:val="000618A3"/>
    <w:rsid w:val="00061D7C"/>
    <w:rsid w:val="00061E2C"/>
    <w:rsid w:val="00061FC4"/>
    <w:rsid w:val="000621E3"/>
    <w:rsid w:val="000622AA"/>
    <w:rsid w:val="0006243B"/>
    <w:rsid w:val="00062615"/>
    <w:rsid w:val="0006272C"/>
    <w:rsid w:val="00062B26"/>
    <w:rsid w:val="000630B6"/>
    <w:rsid w:val="00063109"/>
    <w:rsid w:val="0006327C"/>
    <w:rsid w:val="00063283"/>
    <w:rsid w:val="00063416"/>
    <w:rsid w:val="00063535"/>
    <w:rsid w:val="00063548"/>
    <w:rsid w:val="000635B7"/>
    <w:rsid w:val="000635ED"/>
    <w:rsid w:val="00063CD6"/>
    <w:rsid w:val="00063E6F"/>
    <w:rsid w:val="00063F34"/>
    <w:rsid w:val="00064110"/>
    <w:rsid w:val="00064166"/>
    <w:rsid w:val="000643BB"/>
    <w:rsid w:val="000644A4"/>
    <w:rsid w:val="000644CA"/>
    <w:rsid w:val="00064631"/>
    <w:rsid w:val="000647B5"/>
    <w:rsid w:val="000648DC"/>
    <w:rsid w:val="00064992"/>
    <w:rsid w:val="00064BC6"/>
    <w:rsid w:val="00064D22"/>
    <w:rsid w:val="00065062"/>
    <w:rsid w:val="0006526B"/>
    <w:rsid w:val="0006548D"/>
    <w:rsid w:val="000654C6"/>
    <w:rsid w:val="00065839"/>
    <w:rsid w:val="00065BCB"/>
    <w:rsid w:val="00065D2E"/>
    <w:rsid w:val="00065F82"/>
    <w:rsid w:val="000660D4"/>
    <w:rsid w:val="00066272"/>
    <w:rsid w:val="0006644B"/>
    <w:rsid w:val="00066455"/>
    <w:rsid w:val="0006676A"/>
    <w:rsid w:val="0006687F"/>
    <w:rsid w:val="00066990"/>
    <w:rsid w:val="00066AA6"/>
    <w:rsid w:val="00066B7F"/>
    <w:rsid w:val="00066BCB"/>
    <w:rsid w:val="00066DF3"/>
    <w:rsid w:val="00067470"/>
    <w:rsid w:val="00067899"/>
    <w:rsid w:val="0006790C"/>
    <w:rsid w:val="00067AE9"/>
    <w:rsid w:val="00067C62"/>
    <w:rsid w:val="00067C78"/>
    <w:rsid w:val="00067CC4"/>
    <w:rsid w:val="00070052"/>
    <w:rsid w:val="000702A7"/>
    <w:rsid w:val="00070399"/>
    <w:rsid w:val="00070409"/>
    <w:rsid w:val="0007067E"/>
    <w:rsid w:val="000706A2"/>
    <w:rsid w:val="0007084A"/>
    <w:rsid w:val="00070865"/>
    <w:rsid w:val="000709AE"/>
    <w:rsid w:val="00070A26"/>
    <w:rsid w:val="00070DEB"/>
    <w:rsid w:val="00070E21"/>
    <w:rsid w:val="000711BC"/>
    <w:rsid w:val="00071455"/>
    <w:rsid w:val="00071845"/>
    <w:rsid w:val="000719EC"/>
    <w:rsid w:val="00071A2C"/>
    <w:rsid w:val="00071BC7"/>
    <w:rsid w:val="00071CBB"/>
    <w:rsid w:val="0007206A"/>
    <w:rsid w:val="00072128"/>
    <w:rsid w:val="0007220D"/>
    <w:rsid w:val="0007221D"/>
    <w:rsid w:val="0007223A"/>
    <w:rsid w:val="00072405"/>
    <w:rsid w:val="0007279B"/>
    <w:rsid w:val="00072874"/>
    <w:rsid w:val="00072C75"/>
    <w:rsid w:val="00072F82"/>
    <w:rsid w:val="00073037"/>
    <w:rsid w:val="0007303E"/>
    <w:rsid w:val="00073047"/>
    <w:rsid w:val="000731D9"/>
    <w:rsid w:val="0007320C"/>
    <w:rsid w:val="0007330F"/>
    <w:rsid w:val="00073C8C"/>
    <w:rsid w:val="00073D25"/>
    <w:rsid w:val="00074236"/>
    <w:rsid w:val="0007425D"/>
    <w:rsid w:val="0007457E"/>
    <w:rsid w:val="00074721"/>
    <w:rsid w:val="00074804"/>
    <w:rsid w:val="00074966"/>
    <w:rsid w:val="00074995"/>
    <w:rsid w:val="00074B6F"/>
    <w:rsid w:val="0007528A"/>
    <w:rsid w:val="000755B8"/>
    <w:rsid w:val="000756DA"/>
    <w:rsid w:val="0007592C"/>
    <w:rsid w:val="00075972"/>
    <w:rsid w:val="00075CE9"/>
    <w:rsid w:val="00076022"/>
    <w:rsid w:val="00076058"/>
    <w:rsid w:val="0007641B"/>
    <w:rsid w:val="00076740"/>
    <w:rsid w:val="00076821"/>
    <w:rsid w:val="00076D86"/>
    <w:rsid w:val="00076F85"/>
    <w:rsid w:val="0007723D"/>
    <w:rsid w:val="0007747D"/>
    <w:rsid w:val="000775C5"/>
    <w:rsid w:val="00077798"/>
    <w:rsid w:val="000778CD"/>
    <w:rsid w:val="00077CF4"/>
    <w:rsid w:val="00077D54"/>
    <w:rsid w:val="00077D8E"/>
    <w:rsid w:val="00080158"/>
    <w:rsid w:val="0008044E"/>
    <w:rsid w:val="000805FA"/>
    <w:rsid w:val="00080606"/>
    <w:rsid w:val="000806AC"/>
    <w:rsid w:val="0008072F"/>
    <w:rsid w:val="00080BE7"/>
    <w:rsid w:val="00080C52"/>
    <w:rsid w:val="00080D19"/>
    <w:rsid w:val="00080E19"/>
    <w:rsid w:val="00081179"/>
    <w:rsid w:val="000811E0"/>
    <w:rsid w:val="00081359"/>
    <w:rsid w:val="00081506"/>
    <w:rsid w:val="00081778"/>
    <w:rsid w:val="00081909"/>
    <w:rsid w:val="000819E7"/>
    <w:rsid w:val="00081B8D"/>
    <w:rsid w:val="00081C7A"/>
    <w:rsid w:val="00081D4A"/>
    <w:rsid w:val="00081D94"/>
    <w:rsid w:val="000822DD"/>
    <w:rsid w:val="0008242A"/>
    <w:rsid w:val="0008247D"/>
    <w:rsid w:val="0008247E"/>
    <w:rsid w:val="00082C31"/>
    <w:rsid w:val="00082F8B"/>
    <w:rsid w:val="0008321F"/>
    <w:rsid w:val="00083268"/>
    <w:rsid w:val="00083314"/>
    <w:rsid w:val="00083435"/>
    <w:rsid w:val="0008354F"/>
    <w:rsid w:val="000836A1"/>
    <w:rsid w:val="00083AFD"/>
    <w:rsid w:val="00083B36"/>
    <w:rsid w:val="00083C5A"/>
    <w:rsid w:val="00083CA1"/>
    <w:rsid w:val="00083E1A"/>
    <w:rsid w:val="00083E7D"/>
    <w:rsid w:val="00084038"/>
    <w:rsid w:val="0008428E"/>
    <w:rsid w:val="00084393"/>
    <w:rsid w:val="00084580"/>
    <w:rsid w:val="000848F2"/>
    <w:rsid w:val="00084AF3"/>
    <w:rsid w:val="00084B1F"/>
    <w:rsid w:val="00084BAF"/>
    <w:rsid w:val="00084CD8"/>
    <w:rsid w:val="00084DFD"/>
    <w:rsid w:val="00085012"/>
    <w:rsid w:val="000852C8"/>
    <w:rsid w:val="00085336"/>
    <w:rsid w:val="0008535E"/>
    <w:rsid w:val="000853B3"/>
    <w:rsid w:val="000854AF"/>
    <w:rsid w:val="00085625"/>
    <w:rsid w:val="00085ACA"/>
    <w:rsid w:val="00085CDC"/>
    <w:rsid w:val="00085D99"/>
    <w:rsid w:val="00085EB0"/>
    <w:rsid w:val="00085FD1"/>
    <w:rsid w:val="0008625C"/>
    <w:rsid w:val="00086276"/>
    <w:rsid w:val="0008650C"/>
    <w:rsid w:val="00086776"/>
    <w:rsid w:val="000867C0"/>
    <w:rsid w:val="000867E2"/>
    <w:rsid w:val="0008681E"/>
    <w:rsid w:val="00086832"/>
    <w:rsid w:val="000871DF"/>
    <w:rsid w:val="000874C5"/>
    <w:rsid w:val="00087630"/>
    <w:rsid w:val="0008790E"/>
    <w:rsid w:val="00087B6C"/>
    <w:rsid w:val="00087CBC"/>
    <w:rsid w:val="00087F37"/>
    <w:rsid w:val="00087FF9"/>
    <w:rsid w:val="0009007A"/>
    <w:rsid w:val="000901B2"/>
    <w:rsid w:val="000904FC"/>
    <w:rsid w:val="00090807"/>
    <w:rsid w:val="00090865"/>
    <w:rsid w:val="00090953"/>
    <w:rsid w:val="00090F8F"/>
    <w:rsid w:val="00090FD7"/>
    <w:rsid w:val="0009136C"/>
    <w:rsid w:val="00091458"/>
    <w:rsid w:val="000914EF"/>
    <w:rsid w:val="00091648"/>
    <w:rsid w:val="000917DF"/>
    <w:rsid w:val="00091BEE"/>
    <w:rsid w:val="00091D4F"/>
    <w:rsid w:val="0009204C"/>
    <w:rsid w:val="000921A3"/>
    <w:rsid w:val="00092B5F"/>
    <w:rsid w:val="00092D74"/>
    <w:rsid w:val="00093260"/>
    <w:rsid w:val="00093409"/>
    <w:rsid w:val="0009350B"/>
    <w:rsid w:val="00093686"/>
    <w:rsid w:val="00093697"/>
    <w:rsid w:val="000936BC"/>
    <w:rsid w:val="0009392C"/>
    <w:rsid w:val="00093949"/>
    <w:rsid w:val="00093A30"/>
    <w:rsid w:val="00093A3B"/>
    <w:rsid w:val="00093A91"/>
    <w:rsid w:val="000941A4"/>
    <w:rsid w:val="0009421A"/>
    <w:rsid w:val="000942CA"/>
    <w:rsid w:val="000942F0"/>
    <w:rsid w:val="0009434C"/>
    <w:rsid w:val="0009446E"/>
    <w:rsid w:val="00094704"/>
    <w:rsid w:val="0009473D"/>
    <w:rsid w:val="00094A73"/>
    <w:rsid w:val="00095550"/>
    <w:rsid w:val="00095705"/>
    <w:rsid w:val="00095761"/>
    <w:rsid w:val="000957FF"/>
    <w:rsid w:val="0009584E"/>
    <w:rsid w:val="0009587B"/>
    <w:rsid w:val="000958DF"/>
    <w:rsid w:val="00095DE3"/>
    <w:rsid w:val="00095F68"/>
    <w:rsid w:val="000960D1"/>
    <w:rsid w:val="000962B2"/>
    <w:rsid w:val="000962E7"/>
    <w:rsid w:val="000963BE"/>
    <w:rsid w:val="0009646E"/>
    <w:rsid w:val="00096483"/>
    <w:rsid w:val="000964C9"/>
    <w:rsid w:val="000967DD"/>
    <w:rsid w:val="00096A09"/>
    <w:rsid w:val="00096B0C"/>
    <w:rsid w:val="00096E97"/>
    <w:rsid w:val="00096F8B"/>
    <w:rsid w:val="00096FD8"/>
    <w:rsid w:val="000971AB"/>
    <w:rsid w:val="000976C3"/>
    <w:rsid w:val="00097977"/>
    <w:rsid w:val="00097990"/>
    <w:rsid w:val="00097DE5"/>
    <w:rsid w:val="00097F82"/>
    <w:rsid w:val="000A000D"/>
    <w:rsid w:val="000A0317"/>
    <w:rsid w:val="000A03F2"/>
    <w:rsid w:val="000A066A"/>
    <w:rsid w:val="000A0862"/>
    <w:rsid w:val="000A0982"/>
    <w:rsid w:val="000A09F5"/>
    <w:rsid w:val="000A0CC1"/>
    <w:rsid w:val="000A0DE6"/>
    <w:rsid w:val="000A0EE7"/>
    <w:rsid w:val="000A1211"/>
    <w:rsid w:val="000A12C0"/>
    <w:rsid w:val="000A1409"/>
    <w:rsid w:val="000A1876"/>
    <w:rsid w:val="000A19DD"/>
    <w:rsid w:val="000A19E7"/>
    <w:rsid w:val="000A1B31"/>
    <w:rsid w:val="000A1EB7"/>
    <w:rsid w:val="000A2224"/>
    <w:rsid w:val="000A2D88"/>
    <w:rsid w:val="000A31F7"/>
    <w:rsid w:val="000A33F0"/>
    <w:rsid w:val="000A34F4"/>
    <w:rsid w:val="000A3709"/>
    <w:rsid w:val="000A3916"/>
    <w:rsid w:val="000A39EF"/>
    <w:rsid w:val="000A3C69"/>
    <w:rsid w:val="000A3EC6"/>
    <w:rsid w:val="000A4050"/>
    <w:rsid w:val="000A42B6"/>
    <w:rsid w:val="000A4916"/>
    <w:rsid w:val="000A4A91"/>
    <w:rsid w:val="000A4D58"/>
    <w:rsid w:val="000A4DBC"/>
    <w:rsid w:val="000A4EFE"/>
    <w:rsid w:val="000A50D0"/>
    <w:rsid w:val="000A510E"/>
    <w:rsid w:val="000A51A1"/>
    <w:rsid w:val="000A5351"/>
    <w:rsid w:val="000A53B2"/>
    <w:rsid w:val="000A53FC"/>
    <w:rsid w:val="000A5474"/>
    <w:rsid w:val="000A593E"/>
    <w:rsid w:val="000A5968"/>
    <w:rsid w:val="000A5A4B"/>
    <w:rsid w:val="000A5B1A"/>
    <w:rsid w:val="000A5E2E"/>
    <w:rsid w:val="000A5E31"/>
    <w:rsid w:val="000A5FED"/>
    <w:rsid w:val="000A62CB"/>
    <w:rsid w:val="000A62FF"/>
    <w:rsid w:val="000A662E"/>
    <w:rsid w:val="000A678B"/>
    <w:rsid w:val="000A6795"/>
    <w:rsid w:val="000A69D1"/>
    <w:rsid w:val="000A6D50"/>
    <w:rsid w:val="000A6F16"/>
    <w:rsid w:val="000A6F2C"/>
    <w:rsid w:val="000A706C"/>
    <w:rsid w:val="000A7095"/>
    <w:rsid w:val="000A70A9"/>
    <w:rsid w:val="000A70E1"/>
    <w:rsid w:val="000A70EE"/>
    <w:rsid w:val="000A72AC"/>
    <w:rsid w:val="000A7396"/>
    <w:rsid w:val="000A74D3"/>
    <w:rsid w:val="000A7600"/>
    <w:rsid w:val="000A7B4E"/>
    <w:rsid w:val="000A7CC1"/>
    <w:rsid w:val="000A7D64"/>
    <w:rsid w:val="000A7F65"/>
    <w:rsid w:val="000B0270"/>
    <w:rsid w:val="000B05D3"/>
    <w:rsid w:val="000B066C"/>
    <w:rsid w:val="000B097F"/>
    <w:rsid w:val="000B09A9"/>
    <w:rsid w:val="000B0AD2"/>
    <w:rsid w:val="000B0BDC"/>
    <w:rsid w:val="000B0CD9"/>
    <w:rsid w:val="000B0EA8"/>
    <w:rsid w:val="000B1009"/>
    <w:rsid w:val="000B1081"/>
    <w:rsid w:val="000B1249"/>
    <w:rsid w:val="000B155F"/>
    <w:rsid w:val="000B15CB"/>
    <w:rsid w:val="000B188A"/>
    <w:rsid w:val="000B199C"/>
    <w:rsid w:val="000B1AFA"/>
    <w:rsid w:val="000B1D54"/>
    <w:rsid w:val="000B1E14"/>
    <w:rsid w:val="000B28C3"/>
    <w:rsid w:val="000B2C14"/>
    <w:rsid w:val="000B2CDD"/>
    <w:rsid w:val="000B2FAA"/>
    <w:rsid w:val="000B332C"/>
    <w:rsid w:val="000B332F"/>
    <w:rsid w:val="000B36B8"/>
    <w:rsid w:val="000B3A80"/>
    <w:rsid w:val="000B3ED3"/>
    <w:rsid w:val="000B3FB4"/>
    <w:rsid w:val="000B4196"/>
    <w:rsid w:val="000B425E"/>
    <w:rsid w:val="000B42C2"/>
    <w:rsid w:val="000B440B"/>
    <w:rsid w:val="000B458B"/>
    <w:rsid w:val="000B45D6"/>
    <w:rsid w:val="000B46A9"/>
    <w:rsid w:val="000B4776"/>
    <w:rsid w:val="000B47C4"/>
    <w:rsid w:val="000B4959"/>
    <w:rsid w:val="000B49C0"/>
    <w:rsid w:val="000B4E53"/>
    <w:rsid w:val="000B4FC8"/>
    <w:rsid w:val="000B5007"/>
    <w:rsid w:val="000B5389"/>
    <w:rsid w:val="000B53D6"/>
    <w:rsid w:val="000B5AA7"/>
    <w:rsid w:val="000B5E93"/>
    <w:rsid w:val="000B6003"/>
    <w:rsid w:val="000B612E"/>
    <w:rsid w:val="000B6374"/>
    <w:rsid w:val="000B63D5"/>
    <w:rsid w:val="000B693C"/>
    <w:rsid w:val="000B6A3C"/>
    <w:rsid w:val="000B6BC9"/>
    <w:rsid w:val="000B7451"/>
    <w:rsid w:val="000B74CE"/>
    <w:rsid w:val="000B761A"/>
    <w:rsid w:val="000B7661"/>
    <w:rsid w:val="000B7822"/>
    <w:rsid w:val="000B790F"/>
    <w:rsid w:val="000B7962"/>
    <w:rsid w:val="000B7A82"/>
    <w:rsid w:val="000C009D"/>
    <w:rsid w:val="000C08EA"/>
    <w:rsid w:val="000C0A66"/>
    <w:rsid w:val="000C0CD1"/>
    <w:rsid w:val="000C0D68"/>
    <w:rsid w:val="000C108C"/>
    <w:rsid w:val="000C12AB"/>
    <w:rsid w:val="000C136C"/>
    <w:rsid w:val="000C13FE"/>
    <w:rsid w:val="000C142A"/>
    <w:rsid w:val="000C1642"/>
    <w:rsid w:val="000C1711"/>
    <w:rsid w:val="000C17C9"/>
    <w:rsid w:val="000C180A"/>
    <w:rsid w:val="000C192E"/>
    <w:rsid w:val="000C19D3"/>
    <w:rsid w:val="000C1CF9"/>
    <w:rsid w:val="000C1E6E"/>
    <w:rsid w:val="000C1EE2"/>
    <w:rsid w:val="000C2355"/>
    <w:rsid w:val="000C2693"/>
    <w:rsid w:val="000C2886"/>
    <w:rsid w:val="000C28E7"/>
    <w:rsid w:val="000C2D3D"/>
    <w:rsid w:val="000C2D8F"/>
    <w:rsid w:val="000C2EED"/>
    <w:rsid w:val="000C3138"/>
    <w:rsid w:val="000C3260"/>
    <w:rsid w:val="000C32F7"/>
    <w:rsid w:val="000C336F"/>
    <w:rsid w:val="000C3456"/>
    <w:rsid w:val="000C34AA"/>
    <w:rsid w:val="000C34EF"/>
    <w:rsid w:val="000C3886"/>
    <w:rsid w:val="000C3AE3"/>
    <w:rsid w:val="000C3CFB"/>
    <w:rsid w:val="000C3F04"/>
    <w:rsid w:val="000C4285"/>
    <w:rsid w:val="000C46B4"/>
    <w:rsid w:val="000C4CD3"/>
    <w:rsid w:val="000C4D11"/>
    <w:rsid w:val="000C4DC0"/>
    <w:rsid w:val="000C4FD0"/>
    <w:rsid w:val="000C5461"/>
    <w:rsid w:val="000C56B2"/>
    <w:rsid w:val="000C577A"/>
    <w:rsid w:val="000C5781"/>
    <w:rsid w:val="000C57D6"/>
    <w:rsid w:val="000C583D"/>
    <w:rsid w:val="000C5866"/>
    <w:rsid w:val="000C5D2F"/>
    <w:rsid w:val="000C5F63"/>
    <w:rsid w:val="000C6399"/>
    <w:rsid w:val="000C651C"/>
    <w:rsid w:val="000C6549"/>
    <w:rsid w:val="000C6649"/>
    <w:rsid w:val="000C6A27"/>
    <w:rsid w:val="000C6BE3"/>
    <w:rsid w:val="000C6C87"/>
    <w:rsid w:val="000C71C2"/>
    <w:rsid w:val="000C73DD"/>
    <w:rsid w:val="000C7437"/>
    <w:rsid w:val="000C7504"/>
    <w:rsid w:val="000C771A"/>
    <w:rsid w:val="000C7C83"/>
    <w:rsid w:val="000C7D99"/>
    <w:rsid w:val="000C7E43"/>
    <w:rsid w:val="000C7E68"/>
    <w:rsid w:val="000C7E6D"/>
    <w:rsid w:val="000D01B9"/>
    <w:rsid w:val="000D0D9D"/>
    <w:rsid w:val="000D0EE2"/>
    <w:rsid w:val="000D0EEB"/>
    <w:rsid w:val="000D0F0E"/>
    <w:rsid w:val="000D1013"/>
    <w:rsid w:val="000D1429"/>
    <w:rsid w:val="000D155B"/>
    <w:rsid w:val="000D16CF"/>
    <w:rsid w:val="000D189D"/>
    <w:rsid w:val="000D1917"/>
    <w:rsid w:val="000D1936"/>
    <w:rsid w:val="000D1A46"/>
    <w:rsid w:val="000D1A58"/>
    <w:rsid w:val="000D1B3B"/>
    <w:rsid w:val="000D24A7"/>
    <w:rsid w:val="000D255B"/>
    <w:rsid w:val="000D25CD"/>
    <w:rsid w:val="000D265F"/>
    <w:rsid w:val="000D29E3"/>
    <w:rsid w:val="000D2C4E"/>
    <w:rsid w:val="000D2D00"/>
    <w:rsid w:val="000D2EE2"/>
    <w:rsid w:val="000D3205"/>
    <w:rsid w:val="000D3394"/>
    <w:rsid w:val="000D33A6"/>
    <w:rsid w:val="000D33E1"/>
    <w:rsid w:val="000D35D9"/>
    <w:rsid w:val="000D3906"/>
    <w:rsid w:val="000D3A45"/>
    <w:rsid w:val="000D3BF9"/>
    <w:rsid w:val="000D3D4C"/>
    <w:rsid w:val="000D43B6"/>
    <w:rsid w:val="000D4628"/>
    <w:rsid w:val="000D4CF9"/>
    <w:rsid w:val="000D4F6C"/>
    <w:rsid w:val="000D4FEE"/>
    <w:rsid w:val="000D514E"/>
    <w:rsid w:val="000D56E1"/>
    <w:rsid w:val="000D5A42"/>
    <w:rsid w:val="000D5B16"/>
    <w:rsid w:val="000D5B8F"/>
    <w:rsid w:val="000D5BE9"/>
    <w:rsid w:val="000D5FFC"/>
    <w:rsid w:val="000D6457"/>
    <w:rsid w:val="000D65EA"/>
    <w:rsid w:val="000D6696"/>
    <w:rsid w:val="000D6A21"/>
    <w:rsid w:val="000D6B40"/>
    <w:rsid w:val="000D6CEC"/>
    <w:rsid w:val="000D70B8"/>
    <w:rsid w:val="000D73DD"/>
    <w:rsid w:val="000D75F8"/>
    <w:rsid w:val="000D769D"/>
    <w:rsid w:val="000D7A20"/>
    <w:rsid w:val="000D7B14"/>
    <w:rsid w:val="000D7CA5"/>
    <w:rsid w:val="000D7D4C"/>
    <w:rsid w:val="000D7E58"/>
    <w:rsid w:val="000E010B"/>
    <w:rsid w:val="000E02FF"/>
    <w:rsid w:val="000E0661"/>
    <w:rsid w:val="000E069B"/>
    <w:rsid w:val="000E07D1"/>
    <w:rsid w:val="000E0CB7"/>
    <w:rsid w:val="000E10B6"/>
    <w:rsid w:val="000E1189"/>
    <w:rsid w:val="000E13C8"/>
    <w:rsid w:val="000E1461"/>
    <w:rsid w:val="000E165C"/>
    <w:rsid w:val="000E1702"/>
    <w:rsid w:val="000E1B64"/>
    <w:rsid w:val="000E1C53"/>
    <w:rsid w:val="000E1F31"/>
    <w:rsid w:val="000E225D"/>
    <w:rsid w:val="000E2710"/>
    <w:rsid w:val="000E2A73"/>
    <w:rsid w:val="000E2B03"/>
    <w:rsid w:val="000E2D08"/>
    <w:rsid w:val="000E32A5"/>
    <w:rsid w:val="000E336E"/>
    <w:rsid w:val="000E35EF"/>
    <w:rsid w:val="000E3638"/>
    <w:rsid w:val="000E37CC"/>
    <w:rsid w:val="000E3B0A"/>
    <w:rsid w:val="000E3D46"/>
    <w:rsid w:val="000E3D62"/>
    <w:rsid w:val="000E3E9A"/>
    <w:rsid w:val="000E3EDE"/>
    <w:rsid w:val="000E42E2"/>
    <w:rsid w:val="000E455C"/>
    <w:rsid w:val="000E46FE"/>
    <w:rsid w:val="000E4843"/>
    <w:rsid w:val="000E4C08"/>
    <w:rsid w:val="000E5545"/>
    <w:rsid w:val="000E563D"/>
    <w:rsid w:val="000E565F"/>
    <w:rsid w:val="000E566D"/>
    <w:rsid w:val="000E5807"/>
    <w:rsid w:val="000E5879"/>
    <w:rsid w:val="000E596C"/>
    <w:rsid w:val="000E5A1C"/>
    <w:rsid w:val="000E5F40"/>
    <w:rsid w:val="000E5F91"/>
    <w:rsid w:val="000E60BD"/>
    <w:rsid w:val="000E61E2"/>
    <w:rsid w:val="000E63A0"/>
    <w:rsid w:val="000E63C9"/>
    <w:rsid w:val="000E646A"/>
    <w:rsid w:val="000E6AD3"/>
    <w:rsid w:val="000E6E12"/>
    <w:rsid w:val="000E6F01"/>
    <w:rsid w:val="000E70F9"/>
    <w:rsid w:val="000E7110"/>
    <w:rsid w:val="000E71A9"/>
    <w:rsid w:val="000E71D7"/>
    <w:rsid w:val="000E73DF"/>
    <w:rsid w:val="000E7604"/>
    <w:rsid w:val="000E7693"/>
    <w:rsid w:val="000E77DC"/>
    <w:rsid w:val="000E77E1"/>
    <w:rsid w:val="000E7D5E"/>
    <w:rsid w:val="000E7E90"/>
    <w:rsid w:val="000E7EBD"/>
    <w:rsid w:val="000F009A"/>
    <w:rsid w:val="000F024E"/>
    <w:rsid w:val="000F0634"/>
    <w:rsid w:val="000F06B5"/>
    <w:rsid w:val="000F074D"/>
    <w:rsid w:val="000F0DD4"/>
    <w:rsid w:val="000F0E12"/>
    <w:rsid w:val="000F1186"/>
    <w:rsid w:val="000F171C"/>
    <w:rsid w:val="000F1ADF"/>
    <w:rsid w:val="000F1C32"/>
    <w:rsid w:val="000F1DBC"/>
    <w:rsid w:val="000F20D3"/>
    <w:rsid w:val="000F2369"/>
    <w:rsid w:val="000F23C3"/>
    <w:rsid w:val="000F2960"/>
    <w:rsid w:val="000F2CF5"/>
    <w:rsid w:val="000F2D1F"/>
    <w:rsid w:val="000F339A"/>
    <w:rsid w:val="000F3493"/>
    <w:rsid w:val="000F3B13"/>
    <w:rsid w:val="000F3B9B"/>
    <w:rsid w:val="000F3DA1"/>
    <w:rsid w:val="000F40D1"/>
    <w:rsid w:val="000F4113"/>
    <w:rsid w:val="000F41E6"/>
    <w:rsid w:val="000F445F"/>
    <w:rsid w:val="000F44EC"/>
    <w:rsid w:val="000F4580"/>
    <w:rsid w:val="000F4824"/>
    <w:rsid w:val="000F483C"/>
    <w:rsid w:val="000F48C8"/>
    <w:rsid w:val="000F4B8F"/>
    <w:rsid w:val="000F4DC9"/>
    <w:rsid w:val="000F4E11"/>
    <w:rsid w:val="000F516E"/>
    <w:rsid w:val="000F53D4"/>
    <w:rsid w:val="000F5991"/>
    <w:rsid w:val="000F5995"/>
    <w:rsid w:val="000F5B6D"/>
    <w:rsid w:val="000F5E01"/>
    <w:rsid w:val="000F5FBE"/>
    <w:rsid w:val="000F6409"/>
    <w:rsid w:val="000F656E"/>
    <w:rsid w:val="000F66F0"/>
    <w:rsid w:val="000F67AC"/>
    <w:rsid w:val="000F6B77"/>
    <w:rsid w:val="000F6E20"/>
    <w:rsid w:val="000F716D"/>
    <w:rsid w:val="000F71E8"/>
    <w:rsid w:val="000F7596"/>
    <w:rsid w:val="000F75AA"/>
    <w:rsid w:val="000F7708"/>
    <w:rsid w:val="000F7ACC"/>
    <w:rsid w:val="00100032"/>
    <w:rsid w:val="001001D5"/>
    <w:rsid w:val="001002A1"/>
    <w:rsid w:val="001006D1"/>
    <w:rsid w:val="00100775"/>
    <w:rsid w:val="0010088E"/>
    <w:rsid w:val="001009B6"/>
    <w:rsid w:val="00100A33"/>
    <w:rsid w:val="00100ED7"/>
    <w:rsid w:val="001010B1"/>
    <w:rsid w:val="00101225"/>
    <w:rsid w:val="00101594"/>
    <w:rsid w:val="001016E4"/>
    <w:rsid w:val="001021A5"/>
    <w:rsid w:val="00102203"/>
    <w:rsid w:val="00102288"/>
    <w:rsid w:val="001024D0"/>
    <w:rsid w:val="001025A4"/>
    <w:rsid w:val="001025E1"/>
    <w:rsid w:val="00102B0E"/>
    <w:rsid w:val="00103218"/>
    <w:rsid w:val="0010357E"/>
    <w:rsid w:val="0010377C"/>
    <w:rsid w:val="00103832"/>
    <w:rsid w:val="00103A89"/>
    <w:rsid w:val="00103F47"/>
    <w:rsid w:val="00103F6D"/>
    <w:rsid w:val="00104173"/>
    <w:rsid w:val="00104425"/>
    <w:rsid w:val="001044BC"/>
    <w:rsid w:val="0010457C"/>
    <w:rsid w:val="00104A8A"/>
    <w:rsid w:val="00104D60"/>
    <w:rsid w:val="00105774"/>
    <w:rsid w:val="0010577C"/>
    <w:rsid w:val="001058E8"/>
    <w:rsid w:val="00105AF1"/>
    <w:rsid w:val="00105C70"/>
    <w:rsid w:val="00105E70"/>
    <w:rsid w:val="00105E73"/>
    <w:rsid w:val="00106486"/>
    <w:rsid w:val="001068D0"/>
    <w:rsid w:val="00106C59"/>
    <w:rsid w:val="00106D9A"/>
    <w:rsid w:val="00106F5A"/>
    <w:rsid w:val="00107293"/>
    <w:rsid w:val="001073A6"/>
    <w:rsid w:val="00107411"/>
    <w:rsid w:val="0010755E"/>
    <w:rsid w:val="001075DF"/>
    <w:rsid w:val="0010766C"/>
    <w:rsid w:val="0010768D"/>
    <w:rsid w:val="001077E2"/>
    <w:rsid w:val="001078B1"/>
    <w:rsid w:val="00107B16"/>
    <w:rsid w:val="00107B40"/>
    <w:rsid w:val="00107E12"/>
    <w:rsid w:val="00110BE7"/>
    <w:rsid w:val="00111041"/>
    <w:rsid w:val="001110C9"/>
    <w:rsid w:val="0011117C"/>
    <w:rsid w:val="001114D5"/>
    <w:rsid w:val="001118EA"/>
    <w:rsid w:val="001119BE"/>
    <w:rsid w:val="00111B72"/>
    <w:rsid w:val="00111E0E"/>
    <w:rsid w:val="001121B3"/>
    <w:rsid w:val="001121C7"/>
    <w:rsid w:val="001121CC"/>
    <w:rsid w:val="001123CF"/>
    <w:rsid w:val="001124CD"/>
    <w:rsid w:val="001125B9"/>
    <w:rsid w:val="001128AE"/>
    <w:rsid w:val="00112AFC"/>
    <w:rsid w:val="0011349C"/>
    <w:rsid w:val="001134E3"/>
    <w:rsid w:val="0011352C"/>
    <w:rsid w:val="0011369C"/>
    <w:rsid w:val="00113F7E"/>
    <w:rsid w:val="0011402A"/>
    <w:rsid w:val="001142CA"/>
    <w:rsid w:val="001145C1"/>
    <w:rsid w:val="001146DE"/>
    <w:rsid w:val="001152FC"/>
    <w:rsid w:val="001157D1"/>
    <w:rsid w:val="00115A70"/>
    <w:rsid w:val="0011616F"/>
    <w:rsid w:val="00116274"/>
    <w:rsid w:val="0011656E"/>
    <w:rsid w:val="001170E8"/>
    <w:rsid w:val="001171C4"/>
    <w:rsid w:val="0011767D"/>
    <w:rsid w:val="00117762"/>
    <w:rsid w:val="00117763"/>
    <w:rsid w:val="00117A14"/>
    <w:rsid w:val="00117AEA"/>
    <w:rsid w:val="00117C85"/>
    <w:rsid w:val="00117E8E"/>
    <w:rsid w:val="00117EDE"/>
    <w:rsid w:val="00117EF4"/>
    <w:rsid w:val="0012006C"/>
    <w:rsid w:val="001200BC"/>
    <w:rsid w:val="00120136"/>
    <w:rsid w:val="00120513"/>
    <w:rsid w:val="0012057E"/>
    <w:rsid w:val="001209E7"/>
    <w:rsid w:val="00120B51"/>
    <w:rsid w:val="00120E3C"/>
    <w:rsid w:val="00120FA5"/>
    <w:rsid w:val="001211BD"/>
    <w:rsid w:val="0012125A"/>
    <w:rsid w:val="00121599"/>
    <w:rsid w:val="001217EC"/>
    <w:rsid w:val="00121808"/>
    <w:rsid w:val="00121A50"/>
    <w:rsid w:val="00122031"/>
    <w:rsid w:val="00122173"/>
    <w:rsid w:val="00122430"/>
    <w:rsid w:val="00122440"/>
    <w:rsid w:val="0012244A"/>
    <w:rsid w:val="00122639"/>
    <w:rsid w:val="00122692"/>
    <w:rsid w:val="00122788"/>
    <w:rsid w:val="00122839"/>
    <w:rsid w:val="00122AEC"/>
    <w:rsid w:val="00122C38"/>
    <w:rsid w:val="00122D4F"/>
    <w:rsid w:val="00122DAA"/>
    <w:rsid w:val="0012302D"/>
    <w:rsid w:val="00123362"/>
    <w:rsid w:val="001236D6"/>
    <w:rsid w:val="001236F5"/>
    <w:rsid w:val="0012373C"/>
    <w:rsid w:val="001238B2"/>
    <w:rsid w:val="00123966"/>
    <w:rsid w:val="001239BA"/>
    <w:rsid w:val="00123C72"/>
    <w:rsid w:val="00124015"/>
    <w:rsid w:val="00124300"/>
    <w:rsid w:val="001245AF"/>
    <w:rsid w:val="001248E1"/>
    <w:rsid w:val="00124914"/>
    <w:rsid w:val="00124CE7"/>
    <w:rsid w:val="00124D27"/>
    <w:rsid w:val="00124F2E"/>
    <w:rsid w:val="00124F82"/>
    <w:rsid w:val="00125012"/>
    <w:rsid w:val="0012539A"/>
    <w:rsid w:val="001255A6"/>
    <w:rsid w:val="0012567D"/>
    <w:rsid w:val="001259D7"/>
    <w:rsid w:val="00125CF6"/>
    <w:rsid w:val="00125E2F"/>
    <w:rsid w:val="00125FAE"/>
    <w:rsid w:val="00126025"/>
    <w:rsid w:val="00126129"/>
    <w:rsid w:val="0012622F"/>
    <w:rsid w:val="00126298"/>
    <w:rsid w:val="001263AF"/>
    <w:rsid w:val="001264D4"/>
    <w:rsid w:val="0012678C"/>
    <w:rsid w:val="00126792"/>
    <w:rsid w:val="001267F7"/>
    <w:rsid w:val="00126813"/>
    <w:rsid w:val="00126AB4"/>
    <w:rsid w:val="00126C7A"/>
    <w:rsid w:val="00126F3F"/>
    <w:rsid w:val="00127027"/>
    <w:rsid w:val="0012713A"/>
    <w:rsid w:val="00127161"/>
    <w:rsid w:val="001272B3"/>
    <w:rsid w:val="00127363"/>
    <w:rsid w:val="001273CF"/>
    <w:rsid w:val="001273ED"/>
    <w:rsid w:val="001275B2"/>
    <w:rsid w:val="001275D5"/>
    <w:rsid w:val="00127659"/>
    <w:rsid w:val="00127822"/>
    <w:rsid w:val="001278F1"/>
    <w:rsid w:val="001279FE"/>
    <w:rsid w:val="00127D07"/>
    <w:rsid w:val="00127F29"/>
    <w:rsid w:val="0013000B"/>
    <w:rsid w:val="00130069"/>
    <w:rsid w:val="001300A2"/>
    <w:rsid w:val="001304C3"/>
    <w:rsid w:val="0013052E"/>
    <w:rsid w:val="0013071A"/>
    <w:rsid w:val="00130AC5"/>
    <w:rsid w:val="00130B4E"/>
    <w:rsid w:val="00130F56"/>
    <w:rsid w:val="00130FBF"/>
    <w:rsid w:val="00131013"/>
    <w:rsid w:val="00131061"/>
    <w:rsid w:val="0013129E"/>
    <w:rsid w:val="00131372"/>
    <w:rsid w:val="001313B3"/>
    <w:rsid w:val="0013145B"/>
    <w:rsid w:val="00131900"/>
    <w:rsid w:val="0013238F"/>
    <w:rsid w:val="001326A3"/>
    <w:rsid w:val="00132898"/>
    <w:rsid w:val="0013308D"/>
    <w:rsid w:val="0013327A"/>
    <w:rsid w:val="00133B3D"/>
    <w:rsid w:val="00133BE0"/>
    <w:rsid w:val="00133C1A"/>
    <w:rsid w:val="00133C36"/>
    <w:rsid w:val="00133D96"/>
    <w:rsid w:val="00133DF1"/>
    <w:rsid w:val="00133EBF"/>
    <w:rsid w:val="001341B9"/>
    <w:rsid w:val="001343A1"/>
    <w:rsid w:val="001343BE"/>
    <w:rsid w:val="001344BF"/>
    <w:rsid w:val="001344D5"/>
    <w:rsid w:val="0013452D"/>
    <w:rsid w:val="001345AD"/>
    <w:rsid w:val="00134623"/>
    <w:rsid w:val="00134834"/>
    <w:rsid w:val="00134D7B"/>
    <w:rsid w:val="00134DB2"/>
    <w:rsid w:val="00134DB8"/>
    <w:rsid w:val="00134E68"/>
    <w:rsid w:val="001351EF"/>
    <w:rsid w:val="0013531D"/>
    <w:rsid w:val="0013548B"/>
    <w:rsid w:val="00135509"/>
    <w:rsid w:val="00135559"/>
    <w:rsid w:val="001359EE"/>
    <w:rsid w:val="00136006"/>
    <w:rsid w:val="0013611C"/>
    <w:rsid w:val="00136179"/>
    <w:rsid w:val="00136188"/>
    <w:rsid w:val="0013634E"/>
    <w:rsid w:val="0013634F"/>
    <w:rsid w:val="00136464"/>
    <w:rsid w:val="00136877"/>
    <w:rsid w:val="001368DC"/>
    <w:rsid w:val="00136AE6"/>
    <w:rsid w:val="00136E56"/>
    <w:rsid w:val="00136F46"/>
    <w:rsid w:val="00136F9B"/>
    <w:rsid w:val="0013720E"/>
    <w:rsid w:val="001374AA"/>
    <w:rsid w:val="001375B9"/>
    <w:rsid w:val="00137975"/>
    <w:rsid w:val="00137CBF"/>
    <w:rsid w:val="00137CC1"/>
    <w:rsid w:val="00137D3B"/>
    <w:rsid w:val="00137D5E"/>
    <w:rsid w:val="00137E92"/>
    <w:rsid w:val="001401F0"/>
    <w:rsid w:val="001407DD"/>
    <w:rsid w:val="00140EFD"/>
    <w:rsid w:val="001410FB"/>
    <w:rsid w:val="001414E1"/>
    <w:rsid w:val="00141574"/>
    <w:rsid w:val="00141913"/>
    <w:rsid w:val="00141BE5"/>
    <w:rsid w:val="00141ECC"/>
    <w:rsid w:val="0014204E"/>
    <w:rsid w:val="00142191"/>
    <w:rsid w:val="00142279"/>
    <w:rsid w:val="0014240D"/>
    <w:rsid w:val="00142551"/>
    <w:rsid w:val="00142554"/>
    <w:rsid w:val="00142701"/>
    <w:rsid w:val="00142B87"/>
    <w:rsid w:val="00142BE0"/>
    <w:rsid w:val="00142D53"/>
    <w:rsid w:val="00142E1C"/>
    <w:rsid w:val="001430D6"/>
    <w:rsid w:val="00143459"/>
    <w:rsid w:val="00143767"/>
    <w:rsid w:val="00143B08"/>
    <w:rsid w:val="00143BB6"/>
    <w:rsid w:val="0014411B"/>
    <w:rsid w:val="001442DE"/>
    <w:rsid w:val="00144508"/>
    <w:rsid w:val="00144516"/>
    <w:rsid w:val="00144635"/>
    <w:rsid w:val="00144C56"/>
    <w:rsid w:val="00145167"/>
    <w:rsid w:val="00145185"/>
    <w:rsid w:val="0014538F"/>
    <w:rsid w:val="001455EB"/>
    <w:rsid w:val="00145796"/>
    <w:rsid w:val="001458BF"/>
    <w:rsid w:val="001459CB"/>
    <w:rsid w:val="00145AF2"/>
    <w:rsid w:val="00145B8D"/>
    <w:rsid w:val="00146266"/>
    <w:rsid w:val="00146359"/>
    <w:rsid w:val="001463BF"/>
    <w:rsid w:val="001466D9"/>
    <w:rsid w:val="0014695D"/>
    <w:rsid w:val="001469A6"/>
    <w:rsid w:val="00146A5B"/>
    <w:rsid w:val="00146CF8"/>
    <w:rsid w:val="00146D72"/>
    <w:rsid w:val="00146DC7"/>
    <w:rsid w:val="00147095"/>
    <w:rsid w:val="0014737F"/>
    <w:rsid w:val="001476AB"/>
    <w:rsid w:val="001476E9"/>
    <w:rsid w:val="0014778E"/>
    <w:rsid w:val="00147A63"/>
    <w:rsid w:val="00147A79"/>
    <w:rsid w:val="00147E35"/>
    <w:rsid w:val="0015030D"/>
    <w:rsid w:val="0015043A"/>
    <w:rsid w:val="001505A8"/>
    <w:rsid w:val="00150B72"/>
    <w:rsid w:val="00150C0F"/>
    <w:rsid w:val="00150D98"/>
    <w:rsid w:val="00150DAE"/>
    <w:rsid w:val="00150E9D"/>
    <w:rsid w:val="00150EB6"/>
    <w:rsid w:val="0015100E"/>
    <w:rsid w:val="001511B3"/>
    <w:rsid w:val="00151719"/>
    <w:rsid w:val="00151D7D"/>
    <w:rsid w:val="00151FC1"/>
    <w:rsid w:val="0015205C"/>
    <w:rsid w:val="001520CA"/>
    <w:rsid w:val="00152329"/>
    <w:rsid w:val="00152491"/>
    <w:rsid w:val="00152540"/>
    <w:rsid w:val="0015258F"/>
    <w:rsid w:val="0015294D"/>
    <w:rsid w:val="001529D3"/>
    <w:rsid w:val="00152B81"/>
    <w:rsid w:val="00152F28"/>
    <w:rsid w:val="0015325B"/>
    <w:rsid w:val="001535EB"/>
    <w:rsid w:val="001537FB"/>
    <w:rsid w:val="00153832"/>
    <w:rsid w:val="0015396D"/>
    <w:rsid w:val="00153AD8"/>
    <w:rsid w:val="00153F92"/>
    <w:rsid w:val="00154180"/>
    <w:rsid w:val="001544D3"/>
    <w:rsid w:val="001549D1"/>
    <w:rsid w:val="00154E06"/>
    <w:rsid w:val="00154F19"/>
    <w:rsid w:val="00154FD3"/>
    <w:rsid w:val="00155048"/>
    <w:rsid w:val="0015585C"/>
    <w:rsid w:val="00155908"/>
    <w:rsid w:val="0015594A"/>
    <w:rsid w:val="00155988"/>
    <w:rsid w:val="001559CF"/>
    <w:rsid w:val="00155A0A"/>
    <w:rsid w:val="00155E98"/>
    <w:rsid w:val="00155F59"/>
    <w:rsid w:val="001560B1"/>
    <w:rsid w:val="001562FD"/>
    <w:rsid w:val="0015644C"/>
    <w:rsid w:val="00156482"/>
    <w:rsid w:val="001564CB"/>
    <w:rsid w:val="00156704"/>
    <w:rsid w:val="00156913"/>
    <w:rsid w:val="00156A88"/>
    <w:rsid w:val="00156C71"/>
    <w:rsid w:val="00156CE2"/>
    <w:rsid w:val="00156EB1"/>
    <w:rsid w:val="00156F39"/>
    <w:rsid w:val="00156F54"/>
    <w:rsid w:val="001570A2"/>
    <w:rsid w:val="001570BE"/>
    <w:rsid w:val="0015734E"/>
    <w:rsid w:val="00157459"/>
    <w:rsid w:val="00157646"/>
    <w:rsid w:val="00157BEC"/>
    <w:rsid w:val="00157E57"/>
    <w:rsid w:val="00157EC5"/>
    <w:rsid w:val="00157EDA"/>
    <w:rsid w:val="00157F4A"/>
    <w:rsid w:val="00157F7C"/>
    <w:rsid w:val="00157F87"/>
    <w:rsid w:val="00157FB4"/>
    <w:rsid w:val="001601EF"/>
    <w:rsid w:val="00160515"/>
    <w:rsid w:val="001606C3"/>
    <w:rsid w:val="00160726"/>
    <w:rsid w:val="00160BCC"/>
    <w:rsid w:val="00160CBE"/>
    <w:rsid w:val="0016110B"/>
    <w:rsid w:val="00161333"/>
    <w:rsid w:val="001613A4"/>
    <w:rsid w:val="00161503"/>
    <w:rsid w:val="001615FC"/>
    <w:rsid w:val="001619B7"/>
    <w:rsid w:val="00161B6F"/>
    <w:rsid w:val="00161C60"/>
    <w:rsid w:val="00161E73"/>
    <w:rsid w:val="00162138"/>
    <w:rsid w:val="001625E3"/>
    <w:rsid w:val="00162A1A"/>
    <w:rsid w:val="00162CC2"/>
    <w:rsid w:val="001631AB"/>
    <w:rsid w:val="001637CB"/>
    <w:rsid w:val="00163AFF"/>
    <w:rsid w:val="00163C04"/>
    <w:rsid w:val="00163C97"/>
    <w:rsid w:val="00163D4D"/>
    <w:rsid w:val="00163DEB"/>
    <w:rsid w:val="0016403F"/>
    <w:rsid w:val="00164047"/>
    <w:rsid w:val="00164778"/>
    <w:rsid w:val="00164D42"/>
    <w:rsid w:val="00165149"/>
    <w:rsid w:val="001652AA"/>
    <w:rsid w:val="00165317"/>
    <w:rsid w:val="00165486"/>
    <w:rsid w:val="00165851"/>
    <w:rsid w:val="00165994"/>
    <w:rsid w:val="00165AC3"/>
    <w:rsid w:val="00165AC4"/>
    <w:rsid w:val="00165C7E"/>
    <w:rsid w:val="00165F34"/>
    <w:rsid w:val="00165FEB"/>
    <w:rsid w:val="001661B3"/>
    <w:rsid w:val="00166306"/>
    <w:rsid w:val="0016696B"/>
    <w:rsid w:val="00166B14"/>
    <w:rsid w:val="00166CCA"/>
    <w:rsid w:val="00166D1E"/>
    <w:rsid w:val="00167314"/>
    <w:rsid w:val="0016742B"/>
    <w:rsid w:val="0016756D"/>
    <w:rsid w:val="001676FE"/>
    <w:rsid w:val="00167747"/>
    <w:rsid w:val="00167B01"/>
    <w:rsid w:val="00167F96"/>
    <w:rsid w:val="001703E9"/>
    <w:rsid w:val="0017060A"/>
    <w:rsid w:val="001707A6"/>
    <w:rsid w:val="00170A70"/>
    <w:rsid w:val="00170C23"/>
    <w:rsid w:val="00170F49"/>
    <w:rsid w:val="001713BA"/>
    <w:rsid w:val="00171918"/>
    <w:rsid w:val="00171998"/>
    <w:rsid w:val="00171B60"/>
    <w:rsid w:val="00171E0E"/>
    <w:rsid w:val="00171E32"/>
    <w:rsid w:val="00171FF3"/>
    <w:rsid w:val="001720EE"/>
    <w:rsid w:val="00172494"/>
    <w:rsid w:val="001725A4"/>
    <w:rsid w:val="00172898"/>
    <w:rsid w:val="001728E5"/>
    <w:rsid w:val="00172D72"/>
    <w:rsid w:val="00172D82"/>
    <w:rsid w:val="00172DEF"/>
    <w:rsid w:val="00172F18"/>
    <w:rsid w:val="00173380"/>
    <w:rsid w:val="001734FC"/>
    <w:rsid w:val="001738A0"/>
    <w:rsid w:val="00173D04"/>
    <w:rsid w:val="00174043"/>
    <w:rsid w:val="0017436F"/>
    <w:rsid w:val="00174A95"/>
    <w:rsid w:val="00174B80"/>
    <w:rsid w:val="00174C17"/>
    <w:rsid w:val="00174D8E"/>
    <w:rsid w:val="00175099"/>
    <w:rsid w:val="00175227"/>
    <w:rsid w:val="00175453"/>
    <w:rsid w:val="00175614"/>
    <w:rsid w:val="00175814"/>
    <w:rsid w:val="00175D6B"/>
    <w:rsid w:val="00175D70"/>
    <w:rsid w:val="00175F2B"/>
    <w:rsid w:val="00176075"/>
    <w:rsid w:val="001762AB"/>
    <w:rsid w:val="00176393"/>
    <w:rsid w:val="001769EA"/>
    <w:rsid w:val="00176AE1"/>
    <w:rsid w:val="001771CA"/>
    <w:rsid w:val="0017729B"/>
    <w:rsid w:val="001774F0"/>
    <w:rsid w:val="00177671"/>
    <w:rsid w:val="00177715"/>
    <w:rsid w:val="00177757"/>
    <w:rsid w:val="001777F0"/>
    <w:rsid w:val="00177935"/>
    <w:rsid w:val="00177A1F"/>
    <w:rsid w:val="00177EAF"/>
    <w:rsid w:val="00177F3C"/>
    <w:rsid w:val="00180042"/>
    <w:rsid w:val="001801E9"/>
    <w:rsid w:val="001805A3"/>
    <w:rsid w:val="00180ABD"/>
    <w:rsid w:val="00181031"/>
    <w:rsid w:val="0018119E"/>
    <w:rsid w:val="0018141C"/>
    <w:rsid w:val="00181587"/>
    <w:rsid w:val="001817C4"/>
    <w:rsid w:val="00181835"/>
    <w:rsid w:val="001818EE"/>
    <w:rsid w:val="00181AFC"/>
    <w:rsid w:val="00181C08"/>
    <w:rsid w:val="00181C18"/>
    <w:rsid w:val="00181E46"/>
    <w:rsid w:val="0018226A"/>
    <w:rsid w:val="001825DB"/>
    <w:rsid w:val="00182619"/>
    <w:rsid w:val="001826A9"/>
    <w:rsid w:val="00182765"/>
    <w:rsid w:val="001829B8"/>
    <w:rsid w:val="00182A54"/>
    <w:rsid w:val="00182A7D"/>
    <w:rsid w:val="00182C78"/>
    <w:rsid w:val="00182C94"/>
    <w:rsid w:val="00182CBA"/>
    <w:rsid w:val="00182D53"/>
    <w:rsid w:val="00182D7E"/>
    <w:rsid w:val="00182D85"/>
    <w:rsid w:val="00182DC7"/>
    <w:rsid w:val="00182EF9"/>
    <w:rsid w:val="0018303A"/>
    <w:rsid w:val="0018307A"/>
    <w:rsid w:val="001831FE"/>
    <w:rsid w:val="0018344C"/>
    <w:rsid w:val="0018357A"/>
    <w:rsid w:val="00183849"/>
    <w:rsid w:val="00183920"/>
    <w:rsid w:val="00183A15"/>
    <w:rsid w:val="00183CED"/>
    <w:rsid w:val="00183CF3"/>
    <w:rsid w:val="00183E5F"/>
    <w:rsid w:val="00183ECD"/>
    <w:rsid w:val="001841B3"/>
    <w:rsid w:val="0018448E"/>
    <w:rsid w:val="00184725"/>
    <w:rsid w:val="0018486F"/>
    <w:rsid w:val="001849D4"/>
    <w:rsid w:val="00184AD3"/>
    <w:rsid w:val="00184B2C"/>
    <w:rsid w:val="00184E18"/>
    <w:rsid w:val="00184EC2"/>
    <w:rsid w:val="001850D7"/>
    <w:rsid w:val="0018538B"/>
    <w:rsid w:val="001853D5"/>
    <w:rsid w:val="00185472"/>
    <w:rsid w:val="00185785"/>
    <w:rsid w:val="00185BCB"/>
    <w:rsid w:val="00185E31"/>
    <w:rsid w:val="00185EAF"/>
    <w:rsid w:val="001869EC"/>
    <w:rsid w:val="00187112"/>
    <w:rsid w:val="001871FA"/>
    <w:rsid w:val="00187239"/>
    <w:rsid w:val="001877F8"/>
    <w:rsid w:val="00187AF3"/>
    <w:rsid w:val="00187B51"/>
    <w:rsid w:val="00187C59"/>
    <w:rsid w:val="001901E7"/>
    <w:rsid w:val="001903A9"/>
    <w:rsid w:val="001905CE"/>
    <w:rsid w:val="00190BC8"/>
    <w:rsid w:val="00190CCE"/>
    <w:rsid w:val="00190D5C"/>
    <w:rsid w:val="00190F71"/>
    <w:rsid w:val="001910A4"/>
    <w:rsid w:val="001910FA"/>
    <w:rsid w:val="00191233"/>
    <w:rsid w:val="0019132A"/>
    <w:rsid w:val="0019137B"/>
    <w:rsid w:val="001915A0"/>
    <w:rsid w:val="001915F1"/>
    <w:rsid w:val="00191650"/>
    <w:rsid w:val="00191A2B"/>
    <w:rsid w:val="00191B75"/>
    <w:rsid w:val="00191C9D"/>
    <w:rsid w:val="00191DF4"/>
    <w:rsid w:val="00191F23"/>
    <w:rsid w:val="0019205A"/>
    <w:rsid w:val="0019235E"/>
    <w:rsid w:val="00192465"/>
    <w:rsid w:val="001925A8"/>
    <w:rsid w:val="0019271D"/>
    <w:rsid w:val="001928D5"/>
    <w:rsid w:val="00192982"/>
    <w:rsid w:val="00192C9A"/>
    <w:rsid w:val="00192DE3"/>
    <w:rsid w:val="00192F9D"/>
    <w:rsid w:val="00192FB8"/>
    <w:rsid w:val="00193017"/>
    <w:rsid w:val="00193150"/>
    <w:rsid w:val="0019316B"/>
    <w:rsid w:val="001931C2"/>
    <w:rsid w:val="00193289"/>
    <w:rsid w:val="00193536"/>
    <w:rsid w:val="0019353F"/>
    <w:rsid w:val="001939E3"/>
    <w:rsid w:val="00193A5D"/>
    <w:rsid w:val="00193F6E"/>
    <w:rsid w:val="001941BE"/>
    <w:rsid w:val="00194698"/>
    <w:rsid w:val="0019473D"/>
    <w:rsid w:val="00194A26"/>
    <w:rsid w:val="00194B97"/>
    <w:rsid w:val="00194DE6"/>
    <w:rsid w:val="0019509E"/>
    <w:rsid w:val="00195100"/>
    <w:rsid w:val="001953F0"/>
    <w:rsid w:val="00195424"/>
    <w:rsid w:val="001958ED"/>
    <w:rsid w:val="00195AC9"/>
    <w:rsid w:val="00195EB7"/>
    <w:rsid w:val="0019615D"/>
    <w:rsid w:val="00196645"/>
    <w:rsid w:val="001968FE"/>
    <w:rsid w:val="00196A83"/>
    <w:rsid w:val="00196C2D"/>
    <w:rsid w:val="00196C6B"/>
    <w:rsid w:val="00196D32"/>
    <w:rsid w:val="00196F6E"/>
    <w:rsid w:val="0019712A"/>
    <w:rsid w:val="0019718D"/>
    <w:rsid w:val="001971A8"/>
    <w:rsid w:val="001971D5"/>
    <w:rsid w:val="00197296"/>
    <w:rsid w:val="00197486"/>
    <w:rsid w:val="001974E1"/>
    <w:rsid w:val="0019751E"/>
    <w:rsid w:val="00197774"/>
    <w:rsid w:val="00197AD4"/>
    <w:rsid w:val="00197C45"/>
    <w:rsid w:val="00197EB0"/>
    <w:rsid w:val="001A07AD"/>
    <w:rsid w:val="001A09F1"/>
    <w:rsid w:val="001A0B38"/>
    <w:rsid w:val="001A0CEF"/>
    <w:rsid w:val="001A1110"/>
    <w:rsid w:val="001A12C2"/>
    <w:rsid w:val="001A13C3"/>
    <w:rsid w:val="001A1581"/>
    <w:rsid w:val="001A15D3"/>
    <w:rsid w:val="001A1739"/>
    <w:rsid w:val="001A17FB"/>
    <w:rsid w:val="001A196B"/>
    <w:rsid w:val="001A19F8"/>
    <w:rsid w:val="001A1B74"/>
    <w:rsid w:val="001A20FE"/>
    <w:rsid w:val="001A264A"/>
    <w:rsid w:val="001A271E"/>
    <w:rsid w:val="001A28F6"/>
    <w:rsid w:val="001A29C8"/>
    <w:rsid w:val="001A2B29"/>
    <w:rsid w:val="001A2B86"/>
    <w:rsid w:val="001A2F75"/>
    <w:rsid w:val="001A31DE"/>
    <w:rsid w:val="001A3441"/>
    <w:rsid w:val="001A36A5"/>
    <w:rsid w:val="001A385B"/>
    <w:rsid w:val="001A3A64"/>
    <w:rsid w:val="001A3AB5"/>
    <w:rsid w:val="001A3CAD"/>
    <w:rsid w:val="001A3E56"/>
    <w:rsid w:val="001A3F51"/>
    <w:rsid w:val="001A414B"/>
    <w:rsid w:val="001A4265"/>
    <w:rsid w:val="001A434F"/>
    <w:rsid w:val="001A43E9"/>
    <w:rsid w:val="001A44C9"/>
    <w:rsid w:val="001A4766"/>
    <w:rsid w:val="001A48A9"/>
    <w:rsid w:val="001A4B4B"/>
    <w:rsid w:val="001A4BA8"/>
    <w:rsid w:val="001A4D6D"/>
    <w:rsid w:val="001A4FF2"/>
    <w:rsid w:val="001A50E7"/>
    <w:rsid w:val="001A5335"/>
    <w:rsid w:val="001A57AA"/>
    <w:rsid w:val="001A582B"/>
    <w:rsid w:val="001A59E3"/>
    <w:rsid w:val="001A5A03"/>
    <w:rsid w:val="001A5B2D"/>
    <w:rsid w:val="001A5B63"/>
    <w:rsid w:val="001A634B"/>
    <w:rsid w:val="001A6393"/>
    <w:rsid w:val="001A643A"/>
    <w:rsid w:val="001A647B"/>
    <w:rsid w:val="001A68AD"/>
    <w:rsid w:val="001A6900"/>
    <w:rsid w:val="001A69BC"/>
    <w:rsid w:val="001A6B02"/>
    <w:rsid w:val="001A6B34"/>
    <w:rsid w:val="001A6B63"/>
    <w:rsid w:val="001A6CDE"/>
    <w:rsid w:val="001A6DF0"/>
    <w:rsid w:val="001A6F05"/>
    <w:rsid w:val="001A713E"/>
    <w:rsid w:val="001A77A3"/>
    <w:rsid w:val="001A7B25"/>
    <w:rsid w:val="001A7C9E"/>
    <w:rsid w:val="001A7D25"/>
    <w:rsid w:val="001B0278"/>
    <w:rsid w:val="001B02AE"/>
    <w:rsid w:val="001B0334"/>
    <w:rsid w:val="001B0572"/>
    <w:rsid w:val="001B0E21"/>
    <w:rsid w:val="001B0E2B"/>
    <w:rsid w:val="001B1002"/>
    <w:rsid w:val="001B124D"/>
    <w:rsid w:val="001B19AA"/>
    <w:rsid w:val="001B1A46"/>
    <w:rsid w:val="001B1C7A"/>
    <w:rsid w:val="001B220E"/>
    <w:rsid w:val="001B24C4"/>
    <w:rsid w:val="001B2B7F"/>
    <w:rsid w:val="001B2B81"/>
    <w:rsid w:val="001B2DF7"/>
    <w:rsid w:val="001B2E97"/>
    <w:rsid w:val="001B2ED7"/>
    <w:rsid w:val="001B2F2D"/>
    <w:rsid w:val="001B3207"/>
    <w:rsid w:val="001B328B"/>
    <w:rsid w:val="001B32EB"/>
    <w:rsid w:val="001B365E"/>
    <w:rsid w:val="001B3A6C"/>
    <w:rsid w:val="001B3B52"/>
    <w:rsid w:val="001B3C71"/>
    <w:rsid w:val="001B3DBC"/>
    <w:rsid w:val="001B3FB7"/>
    <w:rsid w:val="001B4046"/>
    <w:rsid w:val="001B4102"/>
    <w:rsid w:val="001B44D6"/>
    <w:rsid w:val="001B4B12"/>
    <w:rsid w:val="001B4C45"/>
    <w:rsid w:val="001B4FF4"/>
    <w:rsid w:val="001B523F"/>
    <w:rsid w:val="001B5B98"/>
    <w:rsid w:val="001B5CFF"/>
    <w:rsid w:val="001B5D01"/>
    <w:rsid w:val="001B62EE"/>
    <w:rsid w:val="001B6831"/>
    <w:rsid w:val="001B6B20"/>
    <w:rsid w:val="001B6CA2"/>
    <w:rsid w:val="001B6DC9"/>
    <w:rsid w:val="001B6E99"/>
    <w:rsid w:val="001B6F8D"/>
    <w:rsid w:val="001B705F"/>
    <w:rsid w:val="001B7362"/>
    <w:rsid w:val="001B776E"/>
    <w:rsid w:val="001B7D31"/>
    <w:rsid w:val="001B7D8F"/>
    <w:rsid w:val="001C00A4"/>
    <w:rsid w:val="001C01E2"/>
    <w:rsid w:val="001C0232"/>
    <w:rsid w:val="001C02AE"/>
    <w:rsid w:val="001C060E"/>
    <w:rsid w:val="001C0743"/>
    <w:rsid w:val="001C0762"/>
    <w:rsid w:val="001C08AA"/>
    <w:rsid w:val="001C0A4B"/>
    <w:rsid w:val="001C0C44"/>
    <w:rsid w:val="001C0E25"/>
    <w:rsid w:val="001C1092"/>
    <w:rsid w:val="001C10BF"/>
    <w:rsid w:val="001C125F"/>
    <w:rsid w:val="001C15BF"/>
    <w:rsid w:val="001C15C0"/>
    <w:rsid w:val="001C162D"/>
    <w:rsid w:val="001C1846"/>
    <w:rsid w:val="001C18B4"/>
    <w:rsid w:val="001C1A95"/>
    <w:rsid w:val="001C1D7F"/>
    <w:rsid w:val="001C1DBA"/>
    <w:rsid w:val="001C2025"/>
    <w:rsid w:val="001C2186"/>
    <w:rsid w:val="001C22CF"/>
    <w:rsid w:val="001C23FC"/>
    <w:rsid w:val="001C26F8"/>
    <w:rsid w:val="001C2891"/>
    <w:rsid w:val="001C2906"/>
    <w:rsid w:val="001C293D"/>
    <w:rsid w:val="001C2A73"/>
    <w:rsid w:val="001C3023"/>
    <w:rsid w:val="001C3103"/>
    <w:rsid w:val="001C31A6"/>
    <w:rsid w:val="001C3262"/>
    <w:rsid w:val="001C3451"/>
    <w:rsid w:val="001C379C"/>
    <w:rsid w:val="001C3D57"/>
    <w:rsid w:val="001C3E17"/>
    <w:rsid w:val="001C3EC9"/>
    <w:rsid w:val="001C431B"/>
    <w:rsid w:val="001C437F"/>
    <w:rsid w:val="001C43D8"/>
    <w:rsid w:val="001C43FF"/>
    <w:rsid w:val="001C457E"/>
    <w:rsid w:val="001C4656"/>
    <w:rsid w:val="001C4F6E"/>
    <w:rsid w:val="001C4FD9"/>
    <w:rsid w:val="001C51BC"/>
    <w:rsid w:val="001C5271"/>
    <w:rsid w:val="001C52E3"/>
    <w:rsid w:val="001C5356"/>
    <w:rsid w:val="001C5377"/>
    <w:rsid w:val="001C56A1"/>
    <w:rsid w:val="001C5965"/>
    <w:rsid w:val="001C5B1E"/>
    <w:rsid w:val="001C5B20"/>
    <w:rsid w:val="001C5D22"/>
    <w:rsid w:val="001C5D85"/>
    <w:rsid w:val="001C6144"/>
    <w:rsid w:val="001C616B"/>
    <w:rsid w:val="001C6214"/>
    <w:rsid w:val="001C634B"/>
    <w:rsid w:val="001C6793"/>
    <w:rsid w:val="001C6A5E"/>
    <w:rsid w:val="001C6E79"/>
    <w:rsid w:val="001C704F"/>
    <w:rsid w:val="001C709E"/>
    <w:rsid w:val="001C7213"/>
    <w:rsid w:val="001C7214"/>
    <w:rsid w:val="001C7241"/>
    <w:rsid w:val="001C7291"/>
    <w:rsid w:val="001C7718"/>
    <w:rsid w:val="001C79CB"/>
    <w:rsid w:val="001C7B7B"/>
    <w:rsid w:val="001C7C67"/>
    <w:rsid w:val="001C7CB0"/>
    <w:rsid w:val="001C7CD8"/>
    <w:rsid w:val="001C7E3A"/>
    <w:rsid w:val="001C7EC2"/>
    <w:rsid w:val="001C7EFE"/>
    <w:rsid w:val="001D004E"/>
    <w:rsid w:val="001D00AD"/>
    <w:rsid w:val="001D01B9"/>
    <w:rsid w:val="001D01D7"/>
    <w:rsid w:val="001D0262"/>
    <w:rsid w:val="001D046A"/>
    <w:rsid w:val="001D04B0"/>
    <w:rsid w:val="001D072B"/>
    <w:rsid w:val="001D08F5"/>
    <w:rsid w:val="001D08F8"/>
    <w:rsid w:val="001D0A29"/>
    <w:rsid w:val="001D0BBD"/>
    <w:rsid w:val="001D0E46"/>
    <w:rsid w:val="001D0F0E"/>
    <w:rsid w:val="001D0FF9"/>
    <w:rsid w:val="001D109A"/>
    <w:rsid w:val="001D1112"/>
    <w:rsid w:val="001D1794"/>
    <w:rsid w:val="001D1921"/>
    <w:rsid w:val="001D19FA"/>
    <w:rsid w:val="001D1CD5"/>
    <w:rsid w:val="001D209B"/>
    <w:rsid w:val="001D20C1"/>
    <w:rsid w:val="001D22FD"/>
    <w:rsid w:val="001D2354"/>
    <w:rsid w:val="001D2363"/>
    <w:rsid w:val="001D2494"/>
    <w:rsid w:val="001D2569"/>
    <w:rsid w:val="001D259D"/>
    <w:rsid w:val="001D2870"/>
    <w:rsid w:val="001D2AE1"/>
    <w:rsid w:val="001D2B3E"/>
    <w:rsid w:val="001D2B5C"/>
    <w:rsid w:val="001D2C36"/>
    <w:rsid w:val="001D309F"/>
    <w:rsid w:val="001D316B"/>
    <w:rsid w:val="001D32F9"/>
    <w:rsid w:val="001D3350"/>
    <w:rsid w:val="001D3740"/>
    <w:rsid w:val="001D3837"/>
    <w:rsid w:val="001D385D"/>
    <w:rsid w:val="001D3D09"/>
    <w:rsid w:val="001D3D64"/>
    <w:rsid w:val="001D3D6B"/>
    <w:rsid w:val="001D3EAC"/>
    <w:rsid w:val="001D3F72"/>
    <w:rsid w:val="001D40CB"/>
    <w:rsid w:val="001D413F"/>
    <w:rsid w:val="001D415F"/>
    <w:rsid w:val="001D41C9"/>
    <w:rsid w:val="001D4320"/>
    <w:rsid w:val="001D43BA"/>
    <w:rsid w:val="001D43C9"/>
    <w:rsid w:val="001D4471"/>
    <w:rsid w:val="001D49C2"/>
    <w:rsid w:val="001D4B04"/>
    <w:rsid w:val="001D4CAA"/>
    <w:rsid w:val="001D4D2C"/>
    <w:rsid w:val="001D4DF9"/>
    <w:rsid w:val="001D4E54"/>
    <w:rsid w:val="001D528D"/>
    <w:rsid w:val="001D52F6"/>
    <w:rsid w:val="001D548E"/>
    <w:rsid w:val="001D599E"/>
    <w:rsid w:val="001D5C44"/>
    <w:rsid w:val="001D5C61"/>
    <w:rsid w:val="001D606F"/>
    <w:rsid w:val="001D61A8"/>
    <w:rsid w:val="001D6333"/>
    <w:rsid w:val="001D63A6"/>
    <w:rsid w:val="001D663F"/>
    <w:rsid w:val="001D67FC"/>
    <w:rsid w:val="001D691D"/>
    <w:rsid w:val="001D6C6C"/>
    <w:rsid w:val="001D6D76"/>
    <w:rsid w:val="001D6E2A"/>
    <w:rsid w:val="001D6F18"/>
    <w:rsid w:val="001D7213"/>
    <w:rsid w:val="001D74FA"/>
    <w:rsid w:val="001D75BE"/>
    <w:rsid w:val="001D7BFC"/>
    <w:rsid w:val="001D7F33"/>
    <w:rsid w:val="001E002B"/>
    <w:rsid w:val="001E0862"/>
    <w:rsid w:val="001E0980"/>
    <w:rsid w:val="001E0D45"/>
    <w:rsid w:val="001E1043"/>
    <w:rsid w:val="001E1159"/>
    <w:rsid w:val="001E1527"/>
    <w:rsid w:val="001E1576"/>
    <w:rsid w:val="001E17BC"/>
    <w:rsid w:val="001E1A58"/>
    <w:rsid w:val="001E1DE5"/>
    <w:rsid w:val="001E1EB2"/>
    <w:rsid w:val="001E2143"/>
    <w:rsid w:val="001E2163"/>
    <w:rsid w:val="001E22D1"/>
    <w:rsid w:val="001E23DA"/>
    <w:rsid w:val="001E2926"/>
    <w:rsid w:val="001E2947"/>
    <w:rsid w:val="001E2A98"/>
    <w:rsid w:val="001E2AE3"/>
    <w:rsid w:val="001E2C01"/>
    <w:rsid w:val="001E2C04"/>
    <w:rsid w:val="001E3250"/>
    <w:rsid w:val="001E380F"/>
    <w:rsid w:val="001E39FB"/>
    <w:rsid w:val="001E3DFD"/>
    <w:rsid w:val="001E3EC8"/>
    <w:rsid w:val="001E4267"/>
    <w:rsid w:val="001E43B5"/>
    <w:rsid w:val="001E44A3"/>
    <w:rsid w:val="001E45EA"/>
    <w:rsid w:val="001E49FD"/>
    <w:rsid w:val="001E4A1F"/>
    <w:rsid w:val="001E4A82"/>
    <w:rsid w:val="001E4AE1"/>
    <w:rsid w:val="001E4B36"/>
    <w:rsid w:val="001E4E88"/>
    <w:rsid w:val="001E4F77"/>
    <w:rsid w:val="001E4FDF"/>
    <w:rsid w:val="001E550A"/>
    <w:rsid w:val="001E58A6"/>
    <w:rsid w:val="001E593A"/>
    <w:rsid w:val="001E5BB6"/>
    <w:rsid w:val="001E6099"/>
    <w:rsid w:val="001E61D6"/>
    <w:rsid w:val="001E645A"/>
    <w:rsid w:val="001E6550"/>
    <w:rsid w:val="001E65EB"/>
    <w:rsid w:val="001E662D"/>
    <w:rsid w:val="001E6E46"/>
    <w:rsid w:val="001E70A8"/>
    <w:rsid w:val="001E7177"/>
    <w:rsid w:val="001E742F"/>
    <w:rsid w:val="001E7A45"/>
    <w:rsid w:val="001E7ACF"/>
    <w:rsid w:val="001E7CF1"/>
    <w:rsid w:val="001E7DDC"/>
    <w:rsid w:val="001E7DF8"/>
    <w:rsid w:val="001F0097"/>
    <w:rsid w:val="001F024D"/>
    <w:rsid w:val="001F03FA"/>
    <w:rsid w:val="001F07A8"/>
    <w:rsid w:val="001F0924"/>
    <w:rsid w:val="001F093C"/>
    <w:rsid w:val="001F0C3D"/>
    <w:rsid w:val="001F124A"/>
    <w:rsid w:val="001F128F"/>
    <w:rsid w:val="001F14DF"/>
    <w:rsid w:val="001F2229"/>
    <w:rsid w:val="001F2248"/>
    <w:rsid w:val="001F2AF1"/>
    <w:rsid w:val="001F2B24"/>
    <w:rsid w:val="001F2B42"/>
    <w:rsid w:val="001F2BC0"/>
    <w:rsid w:val="001F2D25"/>
    <w:rsid w:val="001F2EDC"/>
    <w:rsid w:val="001F2F45"/>
    <w:rsid w:val="001F3041"/>
    <w:rsid w:val="001F3939"/>
    <w:rsid w:val="001F3A98"/>
    <w:rsid w:val="001F3D35"/>
    <w:rsid w:val="001F465F"/>
    <w:rsid w:val="001F479E"/>
    <w:rsid w:val="001F4BC0"/>
    <w:rsid w:val="001F4C28"/>
    <w:rsid w:val="001F5091"/>
    <w:rsid w:val="001F5096"/>
    <w:rsid w:val="001F50AA"/>
    <w:rsid w:val="001F521A"/>
    <w:rsid w:val="001F53C3"/>
    <w:rsid w:val="001F5464"/>
    <w:rsid w:val="001F5744"/>
    <w:rsid w:val="001F5835"/>
    <w:rsid w:val="001F589F"/>
    <w:rsid w:val="001F5C0E"/>
    <w:rsid w:val="001F5C11"/>
    <w:rsid w:val="001F5E6C"/>
    <w:rsid w:val="001F63C9"/>
    <w:rsid w:val="001F6461"/>
    <w:rsid w:val="001F6684"/>
    <w:rsid w:val="001F6AFF"/>
    <w:rsid w:val="001F6B2D"/>
    <w:rsid w:val="001F6B76"/>
    <w:rsid w:val="001F6D85"/>
    <w:rsid w:val="001F6F59"/>
    <w:rsid w:val="001F718B"/>
    <w:rsid w:val="001F71D8"/>
    <w:rsid w:val="001F7202"/>
    <w:rsid w:val="001F750A"/>
    <w:rsid w:val="001F75C4"/>
    <w:rsid w:val="001F778E"/>
    <w:rsid w:val="001F7F39"/>
    <w:rsid w:val="00200033"/>
    <w:rsid w:val="00200107"/>
    <w:rsid w:val="002001B3"/>
    <w:rsid w:val="002004D4"/>
    <w:rsid w:val="00200540"/>
    <w:rsid w:val="002005DF"/>
    <w:rsid w:val="00200662"/>
    <w:rsid w:val="002007E1"/>
    <w:rsid w:val="002009FF"/>
    <w:rsid w:val="00201297"/>
    <w:rsid w:val="002015BA"/>
    <w:rsid w:val="00201631"/>
    <w:rsid w:val="0020164F"/>
    <w:rsid w:val="00201680"/>
    <w:rsid w:val="00202360"/>
    <w:rsid w:val="002024D8"/>
    <w:rsid w:val="0020282A"/>
    <w:rsid w:val="002028CF"/>
    <w:rsid w:val="00202D93"/>
    <w:rsid w:val="00202F56"/>
    <w:rsid w:val="0020311D"/>
    <w:rsid w:val="00203404"/>
    <w:rsid w:val="0020344B"/>
    <w:rsid w:val="00203634"/>
    <w:rsid w:val="002037CB"/>
    <w:rsid w:val="002038EF"/>
    <w:rsid w:val="00204127"/>
    <w:rsid w:val="00204588"/>
    <w:rsid w:val="002045D3"/>
    <w:rsid w:val="00204622"/>
    <w:rsid w:val="00204646"/>
    <w:rsid w:val="002047D3"/>
    <w:rsid w:val="002048E4"/>
    <w:rsid w:val="00204BAA"/>
    <w:rsid w:val="00204E59"/>
    <w:rsid w:val="00204F2B"/>
    <w:rsid w:val="00204FA4"/>
    <w:rsid w:val="002052EC"/>
    <w:rsid w:val="00205861"/>
    <w:rsid w:val="00205B39"/>
    <w:rsid w:val="00205B61"/>
    <w:rsid w:val="00205FBE"/>
    <w:rsid w:val="002060F5"/>
    <w:rsid w:val="002062B0"/>
    <w:rsid w:val="0020648D"/>
    <w:rsid w:val="00206788"/>
    <w:rsid w:val="002067E8"/>
    <w:rsid w:val="00206952"/>
    <w:rsid w:val="00206A02"/>
    <w:rsid w:val="00206B77"/>
    <w:rsid w:val="00206DE5"/>
    <w:rsid w:val="00206E14"/>
    <w:rsid w:val="00206FB1"/>
    <w:rsid w:val="002072D3"/>
    <w:rsid w:val="0020752E"/>
    <w:rsid w:val="002075FE"/>
    <w:rsid w:val="00207B46"/>
    <w:rsid w:val="00207D03"/>
    <w:rsid w:val="00207D83"/>
    <w:rsid w:val="00207FA1"/>
    <w:rsid w:val="0021016A"/>
    <w:rsid w:val="002101AB"/>
    <w:rsid w:val="0021024A"/>
    <w:rsid w:val="0021046C"/>
    <w:rsid w:val="002109C7"/>
    <w:rsid w:val="00210BC7"/>
    <w:rsid w:val="00210D34"/>
    <w:rsid w:val="00210E2A"/>
    <w:rsid w:val="00210EE4"/>
    <w:rsid w:val="00210EFC"/>
    <w:rsid w:val="00210F3F"/>
    <w:rsid w:val="00210F9A"/>
    <w:rsid w:val="00211654"/>
    <w:rsid w:val="00211659"/>
    <w:rsid w:val="00211750"/>
    <w:rsid w:val="00211A86"/>
    <w:rsid w:val="00211B6C"/>
    <w:rsid w:val="00211BCC"/>
    <w:rsid w:val="00211EC6"/>
    <w:rsid w:val="00212235"/>
    <w:rsid w:val="002124A8"/>
    <w:rsid w:val="00212761"/>
    <w:rsid w:val="00212926"/>
    <w:rsid w:val="0021292E"/>
    <w:rsid w:val="00212B61"/>
    <w:rsid w:val="0021303D"/>
    <w:rsid w:val="00213334"/>
    <w:rsid w:val="0021354E"/>
    <w:rsid w:val="0021357F"/>
    <w:rsid w:val="00213823"/>
    <w:rsid w:val="00213C79"/>
    <w:rsid w:val="00214061"/>
    <w:rsid w:val="002142DD"/>
    <w:rsid w:val="002144B2"/>
    <w:rsid w:val="00214549"/>
    <w:rsid w:val="00214697"/>
    <w:rsid w:val="00214A90"/>
    <w:rsid w:val="00214C32"/>
    <w:rsid w:val="00214DBD"/>
    <w:rsid w:val="00214FFE"/>
    <w:rsid w:val="002151D7"/>
    <w:rsid w:val="0021524E"/>
    <w:rsid w:val="002152AD"/>
    <w:rsid w:val="002152E2"/>
    <w:rsid w:val="0021548B"/>
    <w:rsid w:val="00216178"/>
    <w:rsid w:val="0021682F"/>
    <w:rsid w:val="00216932"/>
    <w:rsid w:val="00216AE6"/>
    <w:rsid w:val="00216AF3"/>
    <w:rsid w:val="00216B96"/>
    <w:rsid w:val="00216C15"/>
    <w:rsid w:val="00216F34"/>
    <w:rsid w:val="00217184"/>
    <w:rsid w:val="00217288"/>
    <w:rsid w:val="00217419"/>
    <w:rsid w:val="00217546"/>
    <w:rsid w:val="00217591"/>
    <w:rsid w:val="002175B3"/>
    <w:rsid w:val="00217850"/>
    <w:rsid w:val="00217FAC"/>
    <w:rsid w:val="0022008E"/>
    <w:rsid w:val="0022022E"/>
    <w:rsid w:val="00220656"/>
    <w:rsid w:val="002206C4"/>
    <w:rsid w:val="002208AE"/>
    <w:rsid w:val="00220A39"/>
    <w:rsid w:val="00220ABC"/>
    <w:rsid w:val="002210A3"/>
    <w:rsid w:val="0022114E"/>
    <w:rsid w:val="0022126E"/>
    <w:rsid w:val="002213E4"/>
    <w:rsid w:val="002214E2"/>
    <w:rsid w:val="00221508"/>
    <w:rsid w:val="002215AE"/>
    <w:rsid w:val="002217F7"/>
    <w:rsid w:val="00221A1F"/>
    <w:rsid w:val="00221B97"/>
    <w:rsid w:val="00221CC4"/>
    <w:rsid w:val="0022202A"/>
    <w:rsid w:val="002220F7"/>
    <w:rsid w:val="00222111"/>
    <w:rsid w:val="00222727"/>
    <w:rsid w:val="00222912"/>
    <w:rsid w:val="00222B66"/>
    <w:rsid w:val="00222D8A"/>
    <w:rsid w:val="00222DEE"/>
    <w:rsid w:val="00222E85"/>
    <w:rsid w:val="00222F31"/>
    <w:rsid w:val="00222FB1"/>
    <w:rsid w:val="00223086"/>
    <w:rsid w:val="0022319D"/>
    <w:rsid w:val="00223205"/>
    <w:rsid w:val="00223245"/>
    <w:rsid w:val="002234A9"/>
    <w:rsid w:val="002235B6"/>
    <w:rsid w:val="002235D8"/>
    <w:rsid w:val="00223630"/>
    <w:rsid w:val="0022367C"/>
    <w:rsid w:val="00223715"/>
    <w:rsid w:val="00223CAE"/>
    <w:rsid w:val="00223DBF"/>
    <w:rsid w:val="00223EBF"/>
    <w:rsid w:val="00224017"/>
    <w:rsid w:val="002240DA"/>
    <w:rsid w:val="00224123"/>
    <w:rsid w:val="00224212"/>
    <w:rsid w:val="002243E5"/>
    <w:rsid w:val="00224609"/>
    <w:rsid w:val="0022470C"/>
    <w:rsid w:val="00224B4B"/>
    <w:rsid w:val="00224C39"/>
    <w:rsid w:val="0022549A"/>
    <w:rsid w:val="002254B1"/>
    <w:rsid w:val="002255FD"/>
    <w:rsid w:val="00225930"/>
    <w:rsid w:val="00225A2D"/>
    <w:rsid w:val="00225BE8"/>
    <w:rsid w:val="002261A2"/>
    <w:rsid w:val="002262EB"/>
    <w:rsid w:val="00226503"/>
    <w:rsid w:val="002269C2"/>
    <w:rsid w:val="00226C82"/>
    <w:rsid w:val="00226D27"/>
    <w:rsid w:val="00227260"/>
    <w:rsid w:val="002272D9"/>
    <w:rsid w:val="00227698"/>
    <w:rsid w:val="00227AB9"/>
    <w:rsid w:val="00227E38"/>
    <w:rsid w:val="00227E9F"/>
    <w:rsid w:val="00227EFB"/>
    <w:rsid w:val="00227F73"/>
    <w:rsid w:val="002300EA"/>
    <w:rsid w:val="002305F5"/>
    <w:rsid w:val="002307B6"/>
    <w:rsid w:val="002307D7"/>
    <w:rsid w:val="00230A1D"/>
    <w:rsid w:val="00230A23"/>
    <w:rsid w:val="00230C4F"/>
    <w:rsid w:val="00230C93"/>
    <w:rsid w:val="00230D7A"/>
    <w:rsid w:val="00231236"/>
    <w:rsid w:val="002315E5"/>
    <w:rsid w:val="00231707"/>
    <w:rsid w:val="002318FB"/>
    <w:rsid w:val="002319FB"/>
    <w:rsid w:val="00231A32"/>
    <w:rsid w:val="00231A73"/>
    <w:rsid w:val="00231A78"/>
    <w:rsid w:val="00231AA6"/>
    <w:rsid w:val="00231B0D"/>
    <w:rsid w:val="00231B59"/>
    <w:rsid w:val="00231D03"/>
    <w:rsid w:val="002326DF"/>
    <w:rsid w:val="0023272E"/>
    <w:rsid w:val="002327C0"/>
    <w:rsid w:val="00232AF0"/>
    <w:rsid w:val="00232B6F"/>
    <w:rsid w:val="00232BE3"/>
    <w:rsid w:val="00232C13"/>
    <w:rsid w:val="00232E3C"/>
    <w:rsid w:val="00233146"/>
    <w:rsid w:val="00233316"/>
    <w:rsid w:val="00233326"/>
    <w:rsid w:val="002333AF"/>
    <w:rsid w:val="00233559"/>
    <w:rsid w:val="00233611"/>
    <w:rsid w:val="0023363D"/>
    <w:rsid w:val="002336FD"/>
    <w:rsid w:val="0023389A"/>
    <w:rsid w:val="00233969"/>
    <w:rsid w:val="002339AB"/>
    <w:rsid w:val="00233AD9"/>
    <w:rsid w:val="00233ED4"/>
    <w:rsid w:val="00233FC8"/>
    <w:rsid w:val="00234216"/>
    <w:rsid w:val="0023452C"/>
    <w:rsid w:val="00234531"/>
    <w:rsid w:val="0023466F"/>
    <w:rsid w:val="002346E1"/>
    <w:rsid w:val="00234A07"/>
    <w:rsid w:val="00234C0B"/>
    <w:rsid w:val="00234CB0"/>
    <w:rsid w:val="00234EDC"/>
    <w:rsid w:val="002350B8"/>
    <w:rsid w:val="002352BC"/>
    <w:rsid w:val="0023534A"/>
    <w:rsid w:val="00235373"/>
    <w:rsid w:val="00235374"/>
    <w:rsid w:val="00235414"/>
    <w:rsid w:val="00235880"/>
    <w:rsid w:val="0023595D"/>
    <w:rsid w:val="002359AA"/>
    <w:rsid w:val="00235A35"/>
    <w:rsid w:val="00235C92"/>
    <w:rsid w:val="00235DBF"/>
    <w:rsid w:val="00236004"/>
    <w:rsid w:val="0023618E"/>
    <w:rsid w:val="002362E4"/>
    <w:rsid w:val="002365BF"/>
    <w:rsid w:val="0023662B"/>
    <w:rsid w:val="0023667B"/>
    <w:rsid w:val="0023689A"/>
    <w:rsid w:val="00236B62"/>
    <w:rsid w:val="00236F23"/>
    <w:rsid w:val="00237583"/>
    <w:rsid w:val="002400A5"/>
    <w:rsid w:val="002400C0"/>
    <w:rsid w:val="002400DA"/>
    <w:rsid w:val="0024014A"/>
    <w:rsid w:val="0024068A"/>
    <w:rsid w:val="002408BD"/>
    <w:rsid w:val="002409DB"/>
    <w:rsid w:val="00240B3F"/>
    <w:rsid w:val="00240B83"/>
    <w:rsid w:val="00240BDD"/>
    <w:rsid w:val="00240C55"/>
    <w:rsid w:val="0024117A"/>
    <w:rsid w:val="002416D3"/>
    <w:rsid w:val="002419D0"/>
    <w:rsid w:val="00241B1A"/>
    <w:rsid w:val="00241B53"/>
    <w:rsid w:val="00241C94"/>
    <w:rsid w:val="00241E98"/>
    <w:rsid w:val="00241EE6"/>
    <w:rsid w:val="00241FC8"/>
    <w:rsid w:val="0024201F"/>
    <w:rsid w:val="0024202F"/>
    <w:rsid w:val="002421AE"/>
    <w:rsid w:val="002423F3"/>
    <w:rsid w:val="0024245B"/>
    <w:rsid w:val="0024272F"/>
    <w:rsid w:val="0024291B"/>
    <w:rsid w:val="00242A14"/>
    <w:rsid w:val="00242BBD"/>
    <w:rsid w:val="0024308E"/>
    <w:rsid w:val="002432A1"/>
    <w:rsid w:val="00243397"/>
    <w:rsid w:val="002434C4"/>
    <w:rsid w:val="0024359C"/>
    <w:rsid w:val="002438F5"/>
    <w:rsid w:val="00243A29"/>
    <w:rsid w:val="00243AA0"/>
    <w:rsid w:val="00243BBA"/>
    <w:rsid w:val="00243BE3"/>
    <w:rsid w:val="00243D44"/>
    <w:rsid w:val="00243E80"/>
    <w:rsid w:val="00243EE3"/>
    <w:rsid w:val="002442A7"/>
    <w:rsid w:val="0024446E"/>
    <w:rsid w:val="00244471"/>
    <w:rsid w:val="002444B7"/>
    <w:rsid w:val="002446B4"/>
    <w:rsid w:val="002446DB"/>
    <w:rsid w:val="00244754"/>
    <w:rsid w:val="00244ECB"/>
    <w:rsid w:val="00245000"/>
    <w:rsid w:val="00245118"/>
    <w:rsid w:val="00245589"/>
    <w:rsid w:val="00245965"/>
    <w:rsid w:val="00245F8B"/>
    <w:rsid w:val="00246323"/>
    <w:rsid w:val="00246643"/>
    <w:rsid w:val="0024678A"/>
    <w:rsid w:val="00246892"/>
    <w:rsid w:val="002468A2"/>
    <w:rsid w:val="002469BE"/>
    <w:rsid w:val="00246A71"/>
    <w:rsid w:val="00246B2E"/>
    <w:rsid w:val="00246DC6"/>
    <w:rsid w:val="00247198"/>
    <w:rsid w:val="002472CC"/>
    <w:rsid w:val="002474C7"/>
    <w:rsid w:val="002475BA"/>
    <w:rsid w:val="00247711"/>
    <w:rsid w:val="00247A69"/>
    <w:rsid w:val="00247C7F"/>
    <w:rsid w:val="00247C8A"/>
    <w:rsid w:val="00247E32"/>
    <w:rsid w:val="00247F6A"/>
    <w:rsid w:val="00247F97"/>
    <w:rsid w:val="0025039A"/>
    <w:rsid w:val="002504B1"/>
    <w:rsid w:val="00250755"/>
    <w:rsid w:val="002508BD"/>
    <w:rsid w:val="002509D2"/>
    <w:rsid w:val="00250A3B"/>
    <w:rsid w:val="00250EF1"/>
    <w:rsid w:val="00251247"/>
    <w:rsid w:val="002512B1"/>
    <w:rsid w:val="002513A8"/>
    <w:rsid w:val="00251A8A"/>
    <w:rsid w:val="00251C15"/>
    <w:rsid w:val="00251D30"/>
    <w:rsid w:val="00251E03"/>
    <w:rsid w:val="00251E6A"/>
    <w:rsid w:val="00251EA7"/>
    <w:rsid w:val="00252790"/>
    <w:rsid w:val="00252794"/>
    <w:rsid w:val="002527D3"/>
    <w:rsid w:val="00252E31"/>
    <w:rsid w:val="00252EF7"/>
    <w:rsid w:val="00253252"/>
    <w:rsid w:val="002534D1"/>
    <w:rsid w:val="00253680"/>
    <w:rsid w:val="002536C4"/>
    <w:rsid w:val="002537F5"/>
    <w:rsid w:val="00253848"/>
    <w:rsid w:val="00253A76"/>
    <w:rsid w:val="00253AD0"/>
    <w:rsid w:val="00253BCA"/>
    <w:rsid w:val="00253C35"/>
    <w:rsid w:val="00253E62"/>
    <w:rsid w:val="00253E74"/>
    <w:rsid w:val="00253F3C"/>
    <w:rsid w:val="00254201"/>
    <w:rsid w:val="002542C9"/>
    <w:rsid w:val="00254567"/>
    <w:rsid w:val="002547D8"/>
    <w:rsid w:val="002551F5"/>
    <w:rsid w:val="00255238"/>
    <w:rsid w:val="00255246"/>
    <w:rsid w:val="0025598F"/>
    <w:rsid w:val="002559C5"/>
    <w:rsid w:val="00255AFB"/>
    <w:rsid w:val="00255D31"/>
    <w:rsid w:val="00255D50"/>
    <w:rsid w:val="00255E94"/>
    <w:rsid w:val="00255F22"/>
    <w:rsid w:val="00256032"/>
    <w:rsid w:val="00256268"/>
    <w:rsid w:val="00256662"/>
    <w:rsid w:val="00256763"/>
    <w:rsid w:val="00256A00"/>
    <w:rsid w:val="00256BA2"/>
    <w:rsid w:val="002570F9"/>
    <w:rsid w:val="0025711B"/>
    <w:rsid w:val="00257365"/>
    <w:rsid w:val="002573C4"/>
    <w:rsid w:val="00257451"/>
    <w:rsid w:val="00257661"/>
    <w:rsid w:val="00257674"/>
    <w:rsid w:val="002579F5"/>
    <w:rsid w:val="00257CB7"/>
    <w:rsid w:val="00260384"/>
    <w:rsid w:val="002605ED"/>
    <w:rsid w:val="00260778"/>
    <w:rsid w:val="00260B74"/>
    <w:rsid w:val="00260B7B"/>
    <w:rsid w:val="00261049"/>
    <w:rsid w:val="002612E2"/>
    <w:rsid w:val="0026143A"/>
    <w:rsid w:val="002614DC"/>
    <w:rsid w:val="00261567"/>
    <w:rsid w:val="00261877"/>
    <w:rsid w:val="00261960"/>
    <w:rsid w:val="00261CBC"/>
    <w:rsid w:val="00261DE9"/>
    <w:rsid w:val="00261E3B"/>
    <w:rsid w:val="0026233B"/>
    <w:rsid w:val="0026240B"/>
    <w:rsid w:val="00262636"/>
    <w:rsid w:val="00262C2B"/>
    <w:rsid w:val="00262DFF"/>
    <w:rsid w:val="00262F36"/>
    <w:rsid w:val="00263053"/>
    <w:rsid w:val="0026341C"/>
    <w:rsid w:val="0026341E"/>
    <w:rsid w:val="002636A0"/>
    <w:rsid w:val="0026388E"/>
    <w:rsid w:val="00264136"/>
    <w:rsid w:val="002642F5"/>
    <w:rsid w:val="002645B3"/>
    <w:rsid w:val="0026495D"/>
    <w:rsid w:val="00264ACF"/>
    <w:rsid w:val="00264AD9"/>
    <w:rsid w:val="00264B69"/>
    <w:rsid w:val="00264BF3"/>
    <w:rsid w:val="00264C32"/>
    <w:rsid w:val="00264ED1"/>
    <w:rsid w:val="00264ED9"/>
    <w:rsid w:val="00264F73"/>
    <w:rsid w:val="0026526F"/>
    <w:rsid w:val="002652BD"/>
    <w:rsid w:val="0026543C"/>
    <w:rsid w:val="0026610E"/>
    <w:rsid w:val="00266342"/>
    <w:rsid w:val="0026658E"/>
    <w:rsid w:val="002665F8"/>
    <w:rsid w:val="002665FF"/>
    <w:rsid w:val="002667ED"/>
    <w:rsid w:val="00266812"/>
    <w:rsid w:val="00266D55"/>
    <w:rsid w:val="00266E13"/>
    <w:rsid w:val="00266E1C"/>
    <w:rsid w:val="00266F33"/>
    <w:rsid w:val="00267160"/>
    <w:rsid w:val="002671CD"/>
    <w:rsid w:val="00267715"/>
    <w:rsid w:val="00267B24"/>
    <w:rsid w:val="00267BA7"/>
    <w:rsid w:val="00267C7B"/>
    <w:rsid w:val="00267D75"/>
    <w:rsid w:val="00267DD1"/>
    <w:rsid w:val="00267E4A"/>
    <w:rsid w:val="00267ECF"/>
    <w:rsid w:val="00267F5D"/>
    <w:rsid w:val="00267FF0"/>
    <w:rsid w:val="00270256"/>
    <w:rsid w:val="00270943"/>
    <w:rsid w:val="00270BDE"/>
    <w:rsid w:val="00270C1D"/>
    <w:rsid w:val="00270EF2"/>
    <w:rsid w:val="00270F4C"/>
    <w:rsid w:val="0027101E"/>
    <w:rsid w:val="002714EE"/>
    <w:rsid w:val="002716B2"/>
    <w:rsid w:val="00271803"/>
    <w:rsid w:val="00271DDB"/>
    <w:rsid w:val="00271F8C"/>
    <w:rsid w:val="0027210C"/>
    <w:rsid w:val="00272182"/>
    <w:rsid w:val="002722A4"/>
    <w:rsid w:val="0027236F"/>
    <w:rsid w:val="00272370"/>
    <w:rsid w:val="002727D9"/>
    <w:rsid w:val="002727FE"/>
    <w:rsid w:val="00272A84"/>
    <w:rsid w:val="00272BD9"/>
    <w:rsid w:val="00272BFA"/>
    <w:rsid w:val="00272D78"/>
    <w:rsid w:val="00272DE0"/>
    <w:rsid w:val="00273050"/>
    <w:rsid w:val="002730A9"/>
    <w:rsid w:val="00273213"/>
    <w:rsid w:val="002733E5"/>
    <w:rsid w:val="002735F4"/>
    <w:rsid w:val="00273739"/>
    <w:rsid w:val="002737C6"/>
    <w:rsid w:val="002738BA"/>
    <w:rsid w:val="00273ABF"/>
    <w:rsid w:val="00273B4E"/>
    <w:rsid w:val="00273CA9"/>
    <w:rsid w:val="00273CEE"/>
    <w:rsid w:val="0027404E"/>
    <w:rsid w:val="00274115"/>
    <w:rsid w:val="00274468"/>
    <w:rsid w:val="0027449E"/>
    <w:rsid w:val="00274556"/>
    <w:rsid w:val="002747C9"/>
    <w:rsid w:val="00274B7F"/>
    <w:rsid w:val="00274D1E"/>
    <w:rsid w:val="00274D9A"/>
    <w:rsid w:val="00274E21"/>
    <w:rsid w:val="00274FDD"/>
    <w:rsid w:val="002751A0"/>
    <w:rsid w:val="00275503"/>
    <w:rsid w:val="002755E5"/>
    <w:rsid w:val="002757F0"/>
    <w:rsid w:val="00275959"/>
    <w:rsid w:val="00275B13"/>
    <w:rsid w:val="00275C53"/>
    <w:rsid w:val="00275CE3"/>
    <w:rsid w:val="00276048"/>
    <w:rsid w:val="002762B1"/>
    <w:rsid w:val="00276361"/>
    <w:rsid w:val="00276449"/>
    <w:rsid w:val="0027648E"/>
    <w:rsid w:val="002764C1"/>
    <w:rsid w:val="0027678E"/>
    <w:rsid w:val="00276A5A"/>
    <w:rsid w:val="00276AC2"/>
    <w:rsid w:val="00276DB8"/>
    <w:rsid w:val="00276DED"/>
    <w:rsid w:val="00276E6D"/>
    <w:rsid w:val="002772B1"/>
    <w:rsid w:val="002772C9"/>
    <w:rsid w:val="00277322"/>
    <w:rsid w:val="002776B0"/>
    <w:rsid w:val="002776BC"/>
    <w:rsid w:val="00277802"/>
    <w:rsid w:val="00277A08"/>
    <w:rsid w:val="00277A3E"/>
    <w:rsid w:val="00277B73"/>
    <w:rsid w:val="00277BBC"/>
    <w:rsid w:val="00277C56"/>
    <w:rsid w:val="00277CCA"/>
    <w:rsid w:val="00277D6F"/>
    <w:rsid w:val="002801B9"/>
    <w:rsid w:val="00280375"/>
    <w:rsid w:val="002803F5"/>
    <w:rsid w:val="00280549"/>
    <w:rsid w:val="0028063F"/>
    <w:rsid w:val="00280850"/>
    <w:rsid w:val="00280A48"/>
    <w:rsid w:val="00280C51"/>
    <w:rsid w:val="00280C67"/>
    <w:rsid w:val="00280CDC"/>
    <w:rsid w:val="00280EBC"/>
    <w:rsid w:val="00280ED8"/>
    <w:rsid w:val="00281033"/>
    <w:rsid w:val="0028114E"/>
    <w:rsid w:val="00281310"/>
    <w:rsid w:val="00281571"/>
    <w:rsid w:val="0028166B"/>
    <w:rsid w:val="0028195C"/>
    <w:rsid w:val="00281A73"/>
    <w:rsid w:val="00281E1B"/>
    <w:rsid w:val="00281E68"/>
    <w:rsid w:val="002821EF"/>
    <w:rsid w:val="00282224"/>
    <w:rsid w:val="0028222D"/>
    <w:rsid w:val="002822F8"/>
    <w:rsid w:val="0028239B"/>
    <w:rsid w:val="002825D9"/>
    <w:rsid w:val="002826B3"/>
    <w:rsid w:val="00282720"/>
    <w:rsid w:val="00282803"/>
    <w:rsid w:val="002828B9"/>
    <w:rsid w:val="002828D4"/>
    <w:rsid w:val="00282981"/>
    <w:rsid w:val="00282AB0"/>
    <w:rsid w:val="00282CCE"/>
    <w:rsid w:val="00282E04"/>
    <w:rsid w:val="00282FB2"/>
    <w:rsid w:val="0028330B"/>
    <w:rsid w:val="002838D1"/>
    <w:rsid w:val="0028398A"/>
    <w:rsid w:val="00283A9A"/>
    <w:rsid w:val="00283C8C"/>
    <w:rsid w:val="00283E04"/>
    <w:rsid w:val="002840A3"/>
    <w:rsid w:val="002842C4"/>
    <w:rsid w:val="00284864"/>
    <w:rsid w:val="00284C77"/>
    <w:rsid w:val="002856A5"/>
    <w:rsid w:val="002858A2"/>
    <w:rsid w:val="00285967"/>
    <w:rsid w:val="00285F3E"/>
    <w:rsid w:val="0028611F"/>
    <w:rsid w:val="00286306"/>
    <w:rsid w:val="00286683"/>
    <w:rsid w:val="00286CDD"/>
    <w:rsid w:val="00286E10"/>
    <w:rsid w:val="00286F5A"/>
    <w:rsid w:val="00287009"/>
    <w:rsid w:val="00287361"/>
    <w:rsid w:val="0028740F"/>
    <w:rsid w:val="00287490"/>
    <w:rsid w:val="002876C6"/>
    <w:rsid w:val="00287C04"/>
    <w:rsid w:val="00287D84"/>
    <w:rsid w:val="0029006A"/>
    <w:rsid w:val="00290083"/>
    <w:rsid w:val="0029022D"/>
    <w:rsid w:val="002903E0"/>
    <w:rsid w:val="00290518"/>
    <w:rsid w:val="002908AC"/>
    <w:rsid w:val="00290BCF"/>
    <w:rsid w:val="00290C22"/>
    <w:rsid w:val="00290D4C"/>
    <w:rsid w:val="00290F0B"/>
    <w:rsid w:val="00290FCD"/>
    <w:rsid w:val="002910B1"/>
    <w:rsid w:val="002912AD"/>
    <w:rsid w:val="0029135A"/>
    <w:rsid w:val="002915B8"/>
    <w:rsid w:val="0029169F"/>
    <w:rsid w:val="002917B7"/>
    <w:rsid w:val="00291957"/>
    <w:rsid w:val="002919B8"/>
    <w:rsid w:val="00291DFA"/>
    <w:rsid w:val="00291EA4"/>
    <w:rsid w:val="0029206D"/>
    <w:rsid w:val="00292261"/>
    <w:rsid w:val="0029226B"/>
    <w:rsid w:val="00292326"/>
    <w:rsid w:val="00292406"/>
    <w:rsid w:val="00292662"/>
    <w:rsid w:val="00292F3A"/>
    <w:rsid w:val="00292FE7"/>
    <w:rsid w:val="002930C0"/>
    <w:rsid w:val="002933E0"/>
    <w:rsid w:val="0029350C"/>
    <w:rsid w:val="0029351B"/>
    <w:rsid w:val="00293978"/>
    <w:rsid w:val="00293FE4"/>
    <w:rsid w:val="002942E3"/>
    <w:rsid w:val="002943B9"/>
    <w:rsid w:val="00294773"/>
    <w:rsid w:val="00294B95"/>
    <w:rsid w:val="00294C38"/>
    <w:rsid w:val="0029506E"/>
    <w:rsid w:val="00295082"/>
    <w:rsid w:val="002952A4"/>
    <w:rsid w:val="00295382"/>
    <w:rsid w:val="00295429"/>
    <w:rsid w:val="002954E9"/>
    <w:rsid w:val="0029554E"/>
    <w:rsid w:val="002956EF"/>
    <w:rsid w:val="00295839"/>
    <w:rsid w:val="00295AAF"/>
    <w:rsid w:val="00295B4A"/>
    <w:rsid w:val="00296175"/>
    <w:rsid w:val="0029630E"/>
    <w:rsid w:val="00296503"/>
    <w:rsid w:val="0029656A"/>
    <w:rsid w:val="002967BC"/>
    <w:rsid w:val="002968BB"/>
    <w:rsid w:val="00296921"/>
    <w:rsid w:val="00296B9D"/>
    <w:rsid w:val="00296DE4"/>
    <w:rsid w:val="00296DEF"/>
    <w:rsid w:val="00296DF2"/>
    <w:rsid w:val="00297057"/>
    <w:rsid w:val="00297105"/>
    <w:rsid w:val="00297116"/>
    <w:rsid w:val="00297203"/>
    <w:rsid w:val="0029722F"/>
    <w:rsid w:val="002973A2"/>
    <w:rsid w:val="00297A18"/>
    <w:rsid w:val="00297B46"/>
    <w:rsid w:val="00297C68"/>
    <w:rsid w:val="002A01D6"/>
    <w:rsid w:val="002A03ED"/>
    <w:rsid w:val="002A052B"/>
    <w:rsid w:val="002A05CD"/>
    <w:rsid w:val="002A06E8"/>
    <w:rsid w:val="002A080E"/>
    <w:rsid w:val="002A0890"/>
    <w:rsid w:val="002A08EE"/>
    <w:rsid w:val="002A0ABA"/>
    <w:rsid w:val="002A0B11"/>
    <w:rsid w:val="002A0B27"/>
    <w:rsid w:val="002A0C41"/>
    <w:rsid w:val="002A0E36"/>
    <w:rsid w:val="002A101A"/>
    <w:rsid w:val="002A106A"/>
    <w:rsid w:val="002A113D"/>
    <w:rsid w:val="002A140F"/>
    <w:rsid w:val="002A145A"/>
    <w:rsid w:val="002A16A3"/>
    <w:rsid w:val="002A1978"/>
    <w:rsid w:val="002A1A20"/>
    <w:rsid w:val="002A1A88"/>
    <w:rsid w:val="002A1C38"/>
    <w:rsid w:val="002A1CCA"/>
    <w:rsid w:val="002A1E3F"/>
    <w:rsid w:val="002A1F30"/>
    <w:rsid w:val="002A1FED"/>
    <w:rsid w:val="002A2619"/>
    <w:rsid w:val="002A2696"/>
    <w:rsid w:val="002A2C10"/>
    <w:rsid w:val="002A2D24"/>
    <w:rsid w:val="002A2EFC"/>
    <w:rsid w:val="002A33C7"/>
    <w:rsid w:val="002A347C"/>
    <w:rsid w:val="002A3486"/>
    <w:rsid w:val="002A353C"/>
    <w:rsid w:val="002A35A3"/>
    <w:rsid w:val="002A3653"/>
    <w:rsid w:val="002A3AF5"/>
    <w:rsid w:val="002A3BD2"/>
    <w:rsid w:val="002A3C30"/>
    <w:rsid w:val="002A3E79"/>
    <w:rsid w:val="002A40B4"/>
    <w:rsid w:val="002A432C"/>
    <w:rsid w:val="002A4587"/>
    <w:rsid w:val="002A46A4"/>
    <w:rsid w:val="002A48BB"/>
    <w:rsid w:val="002A49F0"/>
    <w:rsid w:val="002A49FA"/>
    <w:rsid w:val="002A5319"/>
    <w:rsid w:val="002A53B4"/>
    <w:rsid w:val="002A5634"/>
    <w:rsid w:val="002A5AE8"/>
    <w:rsid w:val="002A5C99"/>
    <w:rsid w:val="002A5D63"/>
    <w:rsid w:val="002A5DAE"/>
    <w:rsid w:val="002A5DF1"/>
    <w:rsid w:val="002A5E34"/>
    <w:rsid w:val="002A6328"/>
    <w:rsid w:val="002A63BB"/>
    <w:rsid w:val="002A6CA9"/>
    <w:rsid w:val="002A6EFC"/>
    <w:rsid w:val="002A6FF1"/>
    <w:rsid w:val="002A718F"/>
    <w:rsid w:val="002A7223"/>
    <w:rsid w:val="002A7237"/>
    <w:rsid w:val="002A7472"/>
    <w:rsid w:val="002A7620"/>
    <w:rsid w:val="002A767A"/>
    <w:rsid w:val="002A788B"/>
    <w:rsid w:val="002A788F"/>
    <w:rsid w:val="002A7AE3"/>
    <w:rsid w:val="002A7B16"/>
    <w:rsid w:val="002A7BEE"/>
    <w:rsid w:val="002B031C"/>
    <w:rsid w:val="002B0794"/>
    <w:rsid w:val="002B0BC0"/>
    <w:rsid w:val="002B0FF7"/>
    <w:rsid w:val="002B116E"/>
    <w:rsid w:val="002B12F5"/>
    <w:rsid w:val="002B131B"/>
    <w:rsid w:val="002B13F1"/>
    <w:rsid w:val="002B1403"/>
    <w:rsid w:val="002B16EF"/>
    <w:rsid w:val="002B188B"/>
    <w:rsid w:val="002B190B"/>
    <w:rsid w:val="002B1932"/>
    <w:rsid w:val="002B1C3F"/>
    <w:rsid w:val="002B1E30"/>
    <w:rsid w:val="002B1F0F"/>
    <w:rsid w:val="002B20FC"/>
    <w:rsid w:val="002B215E"/>
    <w:rsid w:val="002B221B"/>
    <w:rsid w:val="002B2245"/>
    <w:rsid w:val="002B2412"/>
    <w:rsid w:val="002B24A5"/>
    <w:rsid w:val="002B2E9C"/>
    <w:rsid w:val="002B2F08"/>
    <w:rsid w:val="002B2F11"/>
    <w:rsid w:val="002B30E2"/>
    <w:rsid w:val="002B3616"/>
    <w:rsid w:val="002B3848"/>
    <w:rsid w:val="002B3E4A"/>
    <w:rsid w:val="002B40A5"/>
    <w:rsid w:val="002B40AB"/>
    <w:rsid w:val="002B40B0"/>
    <w:rsid w:val="002B41A1"/>
    <w:rsid w:val="002B4290"/>
    <w:rsid w:val="002B429A"/>
    <w:rsid w:val="002B42AD"/>
    <w:rsid w:val="002B4302"/>
    <w:rsid w:val="002B441C"/>
    <w:rsid w:val="002B4911"/>
    <w:rsid w:val="002B4B35"/>
    <w:rsid w:val="002B4EE3"/>
    <w:rsid w:val="002B5118"/>
    <w:rsid w:val="002B559E"/>
    <w:rsid w:val="002B57B7"/>
    <w:rsid w:val="002B581A"/>
    <w:rsid w:val="002B598C"/>
    <w:rsid w:val="002B59BB"/>
    <w:rsid w:val="002B5BEC"/>
    <w:rsid w:val="002B5CF1"/>
    <w:rsid w:val="002B5D2E"/>
    <w:rsid w:val="002B63CB"/>
    <w:rsid w:val="002B643C"/>
    <w:rsid w:val="002B6DBE"/>
    <w:rsid w:val="002B6F44"/>
    <w:rsid w:val="002B6F95"/>
    <w:rsid w:val="002B7158"/>
    <w:rsid w:val="002B7B3D"/>
    <w:rsid w:val="002B7C06"/>
    <w:rsid w:val="002B7C2E"/>
    <w:rsid w:val="002B7EFE"/>
    <w:rsid w:val="002C01EE"/>
    <w:rsid w:val="002C026B"/>
    <w:rsid w:val="002C02A3"/>
    <w:rsid w:val="002C03B6"/>
    <w:rsid w:val="002C03FB"/>
    <w:rsid w:val="002C06C1"/>
    <w:rsid w:val="002C0830"/>
    <w:rsid w:val="002C0908"/>
    <w:rsid w:val="002C0AF0"/>
    <w:rsid w:val="002C0CD2"/>
    <w:rsid w:val="002C0D38"/>
    <w:rsid w:val="002C0EDB"/>
    <w:rsid w:val="002C1013"/>
    <w:rsid w:val="002C10C0"/>
    <w:rsid w:val="002C12BC"/>
    <w:rsid w:val="002C17EF"/>
    <w:rsid w:val="002C2133"/>
    <w:rsid w:val="002C273A"/>
    <w:rsid w:val="002C274D"/>
    <w:rsid w:val="002C2A25"/>
    <w:rsid w:val="002C2CD7"/>
    <w:rsid w:val="002C2DDA"/>
    <w:rsid w:val="002C2E0C"/>
    <w:rsid w:val="002C2EFA"/>
    <w:rsid w:val="002C35DA"/>
    <w:rsid w:val="002C36B7"/>
    <w:rsid w:val="002C3A55"/>
    <w:rsid w:val="002C3B74"/>
    <w:rsid w:val="002C3E64"/>
    <w:rsid w:val="002C4018"/>
    <w:rsid w:val="002C4144"/>
    <w:rsid w:val="002C4A99"/>
    <w:rsid w:val="002C4D5E"/>
    <w:rsid w:val="002C4DA0"/>
    <w:rsid w:val="002C50CB"/>
    <w:rsid w:val="002C52FA"/>
    <w:rsid w:val="002C53E7"/>
    <w:rsid w:val="002C5418"/>
    <w:rsid w:val="002C54F4"/>
    <w:rsid w:val="002C597A"/>
    <w:rsid w:val="002C5BCB"/>
    <w:rsid w:val="002C5F33"/>
    <w:rsid w:val="002C6327"/>
    <w:rsid w:val="002C6561"/>
    <w:rsid w:val="002C675F"/>
    <w:rsid w:val="002C6835"/>
    <w:rsid w:val="002C6A1E"/>
    <w:rsid w:val="002C6B53"/>
    <w:rsid w:val="002C6C90"/>
    <w:rsid w:val="002C6EE4"/>
    <w:rsid w:val="002C7292"/>
    <w:rsid w:val="002C73AE"/>
    <w:rsid w:val="002C7561"/>
    <w:rsid w:val="002C7588"/>
    <w:rsid w:val="002C79CF"/>
    <w:rsid w:val="002C7C46"/>
    <w:rsid w:val="002C7EF4"/>
    <w:rsid w:val="002C7FBB"/>
    <w:rsid w:val="002D0396"/>
    <w:rsid w:val="002D04E9"/>
    <w:rsid w:val="002D071D"/>
    <w:rsid w:val="002D083B"/>
    <w:rsid w:val="002D08E4"/>
    <w:rsid w:val="002D0981"/>
    <w:rsid w:val="002D0DB8"/>
    <w:rsid w:val="002D0FA5"/>
    <w:rsid w:val="002D1154"/>
    <w:rsid w:val="002D1274"/>
    <w:rsid w:val="002D128C"/>
    <w:rsid w:val="002D12C3"/>
    <w:rsid w:val="002D154A"/>
    <w:rsid w:val="002D1555"/>
    <w:rsid w:val="002D1636"/>
    <w:rsid w:val="002D19B9"/>
    <w:rsid w:val="002D1CC0"/>
    <w:rsid w:val="002D1DA4"/>
    <w:rsid w:val="002D2024"/>
    <w:rsid w:val="002D206B"/>
    <w:rsid w:val="002D27F5"/>
    <w:rsid w:val="002D295B"/>
    <w:rsid w:val="002D2BFF"/>
    <w:rsid w:val="002D2C84"/>
    <w:rsid w:val="002D2FD2"/>
    <w:rsid w:val="002D32FF"/>
    <w:rsid w:val="002D3306"/>
    <w:rsid w:val="002D34E3"/>
    <w:rsid w:val="002D3951"/>
    <w:rsid w:val="002D3A9E"/>
    <w:rsid w:val="002D3B46"/>
    <w:rsid w:val="002D3BFC"/>
    <w:rsid w:val="002D3CBA"/>
    <w:rsid w:val="002D3D84"/>
    <w:rsid w:val="002D3DD8"/>
    <w:rsid w:val="002D408B"/>
    <w:rsid w:val="002D41FD"/>
    <w:rsid w:val="002D4533"/>
    <w:rsid w:val="002D47F3"/>
    <w:rsid w:val="002D487F"/>
    <w:rsid w:val="002D4A51"/>
    <w:rsid w:val="002D4A74"/>
    <w:rsid w:val="002D4E9B"/>
    <w:rsid w:val="002D4F08"/>
    <w:rsid w:val="002D4F86"/>
    <w:rsid w:val="002D5050"/>
    <w:rsid w:val="002D53D9"/>
    <w:rsid w:val="002D56B1"/>
    <w:rsid w:val="002D585A"/>
    <w:rsid w:val="002D5928"/>
    <w:rsid w:val="002D59EB"/>
    <w:rsid w:val="002D5AFA"/>
    <w:rsid w:val="002D5C5C"/>
    <w:rsid w:val="002D5DA2"/>
    <w:rsid w:val="002D5DF0"/>
    <w:rsid w:val="002D6224"/>
    <w:rsid w:val="002D6569"/>
    <w:rsid w:val="002D673B"/>
    <w:rsid w:val="002D6838"/>
    <w:rsid w:val="002D6D6C"/>
    <w:rsid w:val="002D6DC5"/>
    <w:rsid w:val="002D744D"/>
    <w:rsid w:val="002D75EB"/>
    <w:rsid w:val="002D77C8"/>
    <w:rsid w:val="002D78CB"/>
    <w:rsid w:val="002D7AF8"/>
    <w:rsid w:val="002D7C89"/>
    <w:rsid w:val="002D7CAA"/>
    <w:rsid w:val="002E0087"/>
    <w:rsid w:val="002E00E3"/>
    <w:rsid w:val="002E0577"/>
    <w:rsid w:val="002E05A7"/>
    <w:rsid w:val="002E0921"/>
    <w:rsid w:val="002E0977"/>
    <w:rsid w:val="002E09B4"/>
    <w:rsid w:val="002E0AA9"/>
    <w:rsid w:val="002E0BA3"/>
    <w:rsid w:val="002E0DDB"/>
    <w:rsid w:val="002E0E87"/>
    <w:rsid w:val="002E1B04"/>
    <w:rsid w:val="002E1C14"/>
    <w:rsid w:val="002E1DD8"/>
    <w:rsid w:val="002E2023"/>
    <w:rsid w:val="002E212C"/>
    <w:rsid w:val="002E2500"/>
    <w:rsid w:val="002E2746"/>
    <w:rsid w:val="002E276B"/>
    <w:rsid w:val="002E28AD"/>
    <w:rsid w:val="002E30C3"/>
    <w:rsid w:val="002E31F4"/>
    <w:rsid w:val="002E32BF"/>
    <w:rsid w:val="002E339B"/>
    <w:rsid w:val="002E3764"/>
    <w:rsid w:val="002E3B8A"/>
    <w:rsid w:val="002E3DE2"/>
    <w:rsid w:val="002E3EA4"/>
    <w:rsid w:val="002E4462"/>
    <w:rsid w:val="002E4529"/>
    <w:rsid w:val="002E4562"/>
    <w:rsid w:val="002E45DA"/>
    <w:rsid w:val="002E46E4"/>
    <w:rsid w:val="002E4B9B"/>
    <w:rsid w:val="002E4E01"/>
    <w:rsid w:val="002E4F13"/>
    <w:rsid w:val="002E50F4"/>
    <w:rsid w:val="002E530C"/>
    <w:rsid w:val="002E5808"/>
    <w:rsid w:val="002E5BAC"/>
    <w:rsid w:val="002E5F5F"/>
    <w:rsid w:val="002E5F7E"/>
    <w:rsid w:val="002E5F90"/>
    <w:rsid w:val="002E60AF"/>
    <w:rsid w:val="002E60CA"/>
    <w:rsid w:val="002E6140"/>
    <w:rsid w:val="002E62A7"/>
    <w:rsid w:val="002E65C5"/>
    <w:rsid w:val="002E6819"/>
    <w:rsid w:val="002E6B2D"/>
    <w:rsid w:val="002E6CE1"/>
    <w:rsid w:val="002E6D1E"/>
    <w:rsid w:val="002E6D5B"/>
    <w:rsid w:val="002E6E1C"/>
    <w:rsid w:val="002E6E6F"/>
    <w:rsid w:val="002E6F0A"/>
    <w:rsid w:val="002E7084"/>
    <w:rsid w:val="002E712C"/>
    <w:rsid w:val="002E7283"/>
    <w:rsid w:val="002E76E4"/>
    <w:rsid w:val="002E7847"/>
    <w:rsid w:val="002E7BEA"/>
    <w:rsid w:val="002F0135"/>
    <w:rsid w:val="002F030F"/>
    <w:rsid w:val="002F0443"/>
    <w:rsid w:val="002F0528"/>
    <w:rsid w:val="002F077C"/>
    <w:rsid w:val="002F1087"/>
    <w:rsid w:val="002F10FF"/>
    <w:rsid w:val="002F121F"/>
    <w:rsid w:val="002F14B1"/>
    <w:rsid w:val="002F178E"/>
    <w:rsid w:val="002F1802"/>
    <w:rsid w:val="002F1EED"/>
    <w:rsid w:val="002F216D"/>
    <w:rsid w:val="002F21D1"/>
    <w:rsid w:val="002F236D"/>
    <w:rsid w:val="002F2855"/>
    <w:rsid w:val="002F2D51"/>
    <w:rsid w:val="002F3023"/>
    <w:rsid w:val="002F3183"/>
    <w:rsid w:val="002F3198"/>
    <w:rsid w:val="002F33FB"/>
    <w:rsid w:val="002F3983"/>
    <w:rsid w:val="002F3BBD"/>
    <w:rsid w:val="002F3D9A"/>
    <w:rsid w:val="002F4170"/>
    <w:rsid w:val="002F45E6"/>
    <w:rsid w:val="002F4860"/>
    <w:rsid w:val="002F4C83"/>
    <w:rsid w:val="002F4EC9"/>
    <w:rsid w:val="002F5121"/>
    <w:rsid w:val="002F5658"/>
    <w:rsid w:val="002F5A88"/>
    <w:rsid w:val="002F5B79"/>
    <w:rsid w:val="002F5CA1"/>
    <w:rsid w:val="002F5DC4"/>
    <w:rsid w:val="002F5E13"/>
    <w:rsid w:val="002F602C"/>
    <w:rsid w:val="002F6057"/>
    <w:rsid w:val="002F6340"/>
    <w:rsid w:val="002F6424"/>
    <w:rsid w:val="002F66CD"/>
    <w:rsid w:val="002F6830"/>
    <w:rsid w:val="002F68C9"/>
    <w:rsid w:val="002F6952"/>
    <w:rsid w:val="002F69FC"/>
    <w:rsid w:val="002F6A7A"/>
    <w:rsid w:val="002F6D39"/>
    <w:rsid w:val="002F71E6"/>
    <w:rsid w:val="002F71EE"/>
    <w:rsid w:val="002F743E"/>
    <w:rsid w:val="002F7566"/>
    <w:rsid w:val="002F78B6"/>
    <w:rsid w:val="002F7CFF"/>
    <w:rsid w:val="002F7DF5"/>
    <w:rsid w:val="00300289"/>
    <w:rsid w:val="003002AE"/>
    <w:rsid w:val="00300544"/>
    <w:rsid w:val="00300598"/>
    <w:rsid w:val="003005FA"/>
    <w:rsid w:val="0030099C"/>
    <w:rsid w:val="00300C63"/>
    <w:rsid w:val="00300CBC"/>
    <w:rsid w:val="00300F9B"/>
    <w:rsid w:val="00301235"/>
    <w:rsid w:val="003015B0"/>
    <w:rsid w:val="0030164E"/>
    <w:rsid w:val="0030172F"/>
    <w:rsid w:val="00301980"/>
    <w:rsid w:val="00301981"/>
    <w:rsid w:val="00301A0B"/>
    <w:rsid w:val="00301C67"/>
    <w:rsid w:val="00301C7B"/>
    <w:rsid w:val="00301E07"/>
    <w:rsid w:val="00302418"/>
    <w:rsid w:val="00302593"/>
    <w:rsid w:val="00302B0A"/>
    <w:rsid w:val="00302D69"/>
    <w:rsid w:val="00302E07"/>
    <w:rsid w:val="00302F38"/>
    <w:rsid w:val="003032CF"/>
    <w:rsid w:val="003032DF"/>
    <w:rsid w:val="00303A20"/>
    <w:rsid w:val="00303BE9"/>
    <w:rsid w:val="00303D30"/>
    <w:rsid w:val="00303D5D"/>
    <w:rsid w:val="003043F0"/>
    <w:rsid w:val="00304456"/>
    <w:rsid w:val="00304468"/>
    <w:rsid w:val="003045B0"/>
    <w:rsid w:val="00304710"/>
    <w:rsid w:val="0030490D"/>
    <w:rsid w:val="00304995"/>
    <w:rsid w:val="00304B8C"/>
    <w:rsid w:val="00304D12"/>
    <w:rsid w:val="00304E13"/>
    <w:rsid w:val="00304FD9"/>
    <w:rsid w:val="003050EF"/>
    <w:rsid w:val="0030538E"/>
    <w:rsid w:val="00305726"/>
    <w:rsid w:val="0030583C"/>
    <w:rsid w:val="00305990"/>
    <w:rsid w:val="00305A46"/>
    <w:rsid w:val="00305A82"/>
    <w:rsid w:val="00305AD5"/>
    <w:rsid w:val="00305B1E"/>
    <w:rsid w:val="00305EA5"/>
    <w:rsid w:val="00305FA7"/>
    <w:rsid w:val="003060EC"/>
    <w:rsid w:val="00306386"/>
    <w:rsid w:val="00306408"/>
    <w:rsid w:val="00306485"/>
    <w:rsid w:val="00306630"/>
    <w:rsid w:val="003066FB"/>
    <w:rsid w:val="00306878"/>
    <w:rsid w:val="00307278"/>
    <w:rsid w:val="00307313"/>
    <w:rsid w:val="003075D9"/>
    <w:rsid w:val="003076B0"/>
    <w:rsid w:val="0030776D"/>
    <w:rsid w:val="00307CB6"/>
    <w:rsid w:val="00307CCD"/>
    <w:rsid w:val="00307ED1"/>
    <w:rsid w:val="00310180"/>
    <w:rsid w:val="003103C2"/>
    <w:rsid w:val="00310568"/>
    <w:rsid w:val="00310E34"/>
    <w:rsid w:val="00311586"/>
    <w:rsid w:val="00311BC4"/>
    <w:rsid w:val="00311C0D"/>
    <w:rsid w:val="00311C72"/>
    <w:rsid w:val="00311D94"/>
    <w:rsid w:val="00311DD7"/>
    <w:rsid w:val="00312433"/>
    <w:rsid w:val="00312648"/>
    <w:rsid w:val="00312654"/>
    <w:rsid w:val="0031286F"/>
    <w:rsid w:val="00312AED"/>
    <w:rsid w:val="00312B55"/>
    <w:rsid w:val="00313067"/>
    <w:rsid w:val="003131CF"/>
    <w:rsid w:val="00313213"/>
    <w:rsid w:val="0031333E"/>
    <w:rsid w:val="00313403"/>
    <w:rsid w:val="003136D8"/>
    <w:rsid w:val="00313740"/>
    <w:rsid w:val="003137A3"/>
    <w:rsid w:val="00313944"/>
    <w:rsid w:val="00313A26"/>
    <w:rsid w:val="00313A95"/>
    <w:rsid w:val="00313BA4"/>
    <w:rsid w:val="00313D76"/>
    <w:rsid w:val="00313F05"/>
    <w:rsid w:val="00313F53"/>
    <w:rsid w:val="00314018"/>
    <w:rsid w:val="003142F1"/>
    <w:rsid w:val="003147D3"/>
    <w:rsid w:val="003148F1"/>
    <w:rsid w:val="00314AA7"/>
    <w:rsid w:val="00314CA5"/>
    <w:rsid w:val="00314D44"/>
    <w:rsid w:val="003150CA"/>
    <w:rsid w:val="003151D5"/>
    <w:rsid w:val="0031545D"/>
    <w:rsid w:val="003154C7"/>
    <w:rsid w:val="0031564A"/>
    <w:rsid w:val="0031567A"/>
    <w:rsid w:val="00315711"/>
    <w:rsid w:val="00315DA6"/>
    <w:rsid w:val="00315E0F"/>
    <w:rsid w:val="00315F02"/>
    <w:rsid w:val="003162E3"/>
    <w:rsid w:val="003163A3"/>
    <w:rsid w:val="0031643C"/>
    <w:rsid w:val="00316485"/>
    <w:rsid w:val="0031652D"/>
    <w:rsid w:val="003165E9"/>
    <w:rsid w:val="003169C6"/>
    <w:rsid w:val="00316B48"/>
    <w:rsid w:val="00316C60"/>
    <w:rsid w:val="00316DBE"/>
    <w:rsid w:val="00317031"/>
    <w:rsid w:val="003172BB"/>
    <w:rsid w:val="003174CB"/>
    <w:rsid w:val="003174E2"/>
    <w:rsid w:val="0031758A"/>
    <w:rsid w:val="00317614"/>
    <w:rsid w:val="00317780"/>
    <w:rsid w:val="00317902"/>
    <w:rsid w:val="00317B0F"/>
    <w:rsid w:val="003200C7"/>
    <w:rsid w:val="003201F6"/>
    <w:rsid w:val="00320464"/>
    <w:rsid w:val="0032049D"/>
    <w:rsid w:val="0032065F"/>
    <w:rsid w:val="00320740"/>
    <w:rsid w:val="00320782"/>
    <w:rsid w:val="00320B95"/>
    <w:rsid w:val="00320EE7"/>
    <w:rsid w:val="00321058"/>
    <w:rsid w:val="00321214"/>
    <w:rsid w:val="003212F7"/>
    <w:rsid w:val="003219D7"/>
    <w:rsid w:val="00321BB0"/>
    <w:rsid w:val="00321C55"/>
    <w:rsid w:val="00321D08"/>
    <w:rsid w:val="00321D6B"/>
    <w:rsid w:val="00321F24"/>
    <w:rsid w:val="00322204"/>
    <w:rsid w:val="0032243C"/>
    <w:rsid w:val="003225EF"/>
    <w:rsid w:val="003226D9"/>
    <w:rsid w:val="003229CC"/>
    <w:rsid w:val="00322AE2"/>
    <w:rsid w:val="00322B81"/>
    <w:rsid w:val="00322B83"/>
    <w:rsid w:val="00322C85"/>
    <w:rsid w:val="00322D3E"/>
    <w:rsid w:val="00322EB1"/>
    <w:rsid w:val="00322EB8"/>
    <w:rsid w:val="003230DE"/>
    <w:rsid w:val="00323197"/>
    <w:rsid w:val="003231FD"/>
    <w:rsid w:val="0032328F"/>
    <w:rsid w:val="0032338A"/>
    <w:rsid w:val="0032367F"/>
    <w:rsid w:val="003238D4"/>
    <w:rsid w:val="00323A77"/>
    <w:rsid w:val="00323B7C"/>
    <w:rsid w:val="00323C54"/>
    <w:rsid w:val="00324464"/>
    <w:rsid w:val="0032475A"/>
    <w:rsid w:val="0032488F"/>
    <w:rsid w:val="003249F3"/>
    <w:rsid w:val="00324A59"/>
    <w:rsid w:val="00324A9A"/>
    <w:rsid w:val="00324B9E"/>
    <w:rsid w:val="00324CF7"/>
    <w:rsid w:val="00325086"/>
    <w:rsid w:val="00325313"/>
    <w:rsid w:val="00325859"/>
    <w:rsid w:val="00325E80"/>
    <w:rsid w:val="00325ED7"/>
    <w:rsid w:val="00326309"/>
    <w:rsid w:val="003264D9"/>
    <w:rsid w:val="00326638"/>
    <w:rsid w:val="00326804"/>
    <w:rsid w:val="00326E6F"/>
    <w:rsid w:val="00326EE7"/>
    <w:rsid w:val="0032700D"/>
    <w:rsid w:val="00327150"/>
    <w:rsid w:val="003273AE"/>
    <w:rsid w:val="00327428"/>
    <w:rsid w:val="003275D1"/>
    <w:rsid w:val="0032791A"/>
    <w:rsid w:val="00327E7B"/>
    <w:rsid w:val="00327EBB"/>
    <w:rsid w:val="00330188"/>
    <w:rsid w:val="00330505"/>
    <w:rsid w:val="00330544"/>
    <w:rsid w:val="003305BC"/>
    <w:rsid w:val="003305E8"/>
    <w:rsid w:val="00330881"/>
    <w:rsid w:val="00330A88"/>
    <w:rsid w:val="00330AD3"/>
    <w:rsid w:val="0033125E"/>
    <w:rsid w:val="00331270"/>
    <w:rsid w:val="0033132B"/>
    <w:rsid w:val="0033174B"/>
    <w:rsid w:val="00331A75"/>
    <w:rsid w:val="00331C96"/>
    <w:rsid w:val="00331DE8"/>
    <w:rsid w:val="00331E7E"/>
    <w:rsid w:val="00331F26"/>
    <w:rsid w:val="00332CF3"/>
    <w:rsid w:val="003330B2"/>
    <w:rsid w:val="0033320E"/>
    <w:rsid w:val="00333287"/>
    <w:rsid w:val="003332EA"/>
    <w:rsid w:val="003334BB"/>
    <w:rsid w:val="00333583"/>
    <w:rsid w:val="00333CEE"/>
    <w:rsid w:val="00334441"/>
    <w:rsid w:val="0033486B"/>
    <w:rsid w:val="0033488A"/>
    <w:rsid w:val="00334B47"/>
    <w:rsid w:val="00334C8C"/>
    <w:rsid w:val="003350FB"/>
    <w:rsid w:val="0033514C"/>
    <w:rsid w:val="00335533"/>
    <w:rsid w:val="003355C8"/>
    <w:rsid w:val="00335953"/>
    <w:rsid w:val="00335ABE"/>
    <w:rsid w:val="00335AD3"/>
    <w:rsid w:val="00335D21"/>
    <w:rsid w:val="00335EB0"/>
    <w:rsid w:val="0033603E"/>
    <w:rsid w:val="003364DA"/>
    <w:rsid w:val="003366F1"/>
    <w:rsid w:val="003368D4"/>
    <w:rsid w:val="00336916"/>
    <w:rsid w:val="00336B3F"/>
    <w:rsid w:val="00336C49"/>
    <w:rsid w:val="00336CAA"/>
    <w:rsid w:val="003374F2"/>
    <w:rsid w:val="0033768A"/>
    <w:rsid w:val="003376AF"/>
    <w:rsid w:val="00337835"/>
    <w:rsid w:val="00337851"/>
    <w:rsid w:val="0033798E"/>
    <w:rsid w:val="003379B4"/>
    <w:rsid w:val="00337AC0"/>
    <w:rsid w:val="00337E30"/>
    <w:rsid w:val="00337E40"/>
    <w:rsid w:val="00337EC6"/>
    <w:rsid w:val="00337F48"/>
    <w:rsid w:val="00340173"/>
    <w:rsid w:val="00340355"/>
    <w:rsid w:val="0034049D"/>
    <w:rsid w:val="003404B1"/>
    <w:rsid w:val="00340539"/>
    <w:rsid w:val="003408BF"/>
    <w:rsid w:val="00340C79"/>
    <w:rsid w:val="00341065"/>
    <w:rsid w:val="00341413"/>
    <w:rsid w:val="00341527"/>
    <w:rsid w:val="00342443"/>
    <w:rsid w:val="003425F3"/>
    <w:rsid w:val="00342C63"/>
    <w:rsid w:val="00342CED"/>
    <w:rsid w:val="00342D94"/>
    <w:rsid w:val="00342FB8"/>
    <w:rsid w:val="003433EB"/>
    <w:rsid w:val="0034342B"/>
    <w:rsid w:val="00343631"/>
    <w:rsid w:val="00343664"/>
    <w:rsid w:val="00343676"/>
    <w:rsid w:val="00343752"/>
    <w:rsid w:val="00343780"/>
    <w:rsid w:val="003437BF"/>
    <w:rsid w:val="00343CA4"/>
    <w:rsid w:val="00343DD6"/>
    <w:rsid w:val="00343E77"/>
    <w:rsid w:val="003440E4"/>
    <w:rsid w:val="00344106"/>
    <w:rsid w:val="00344271"/>
    <w:rsid w:val="0034492F"/>
    <w:rsid w:val="00344970"/>
    <w:rsid w:val="00344C34"/>
    <w:rsid w:val="00345147"/>
    <w:rsid w:val="0034524F"/>
    <w:rsid w:val="003453C8"/>
    <w:rsid w:val="00345A6A"/>
    <w:rsid w:val="00345B7D"/>
    <w:rsid w:val="00345E21"/>
    <w:rsid w:val="00346080"/>
    <w:rsid w:val="00346555"/>
    <w:rsid w:val="00346611"/>
    <w:rsid w:val="00346856"/>
    <w:rsid w:val="003469E6"/>
    <w:rsid w:val="00346C68"/>
    <w:rsid w:val="00346D43"/>
    <w:rsid w:val="003477D4"/>
    <w:rsid w:val="00347B65"/>
    <w:rsid w:val="00347F82"/>
    <w:rsid w:val="00347FF2"/>
    <w:rsid w:val="00350077"/>
    <w:rsid w:val="003500F5"/>
    <w:rsid w:val="00350134"/>
    <w:rsid w:val="00350371"/>
    <w:rsid w:val="00350506"/>
    <w:rsid w:val="003506BF"/>
    <w:rsid w:val="003506E0"/>
    <w:rsid w:val="00350756"/>
    <w:rsid w:val="00350B18"/>
    <w:rsid w:val="00350D9D"/>
    <w:rsid w:val="00350F3C"/>
    <w:rsid w:val="00350FE3"/>
    <w:rsid w:val="00351044"/>
    <w:rsid w:val="003514E3"/>
    <w:rsid w:val="00351668"/>
    <w:rsid w:val="00351684"/>
    <w:rsid w:val="003516E3"/>
    <w:rsid w:val="003516E9"/>
    <w:rsid w:val="00351AE4"/>
    <w:rsid w:val="00351E3C"/>
    <w:rsid w:val="00351FE1"/>
    <w:rsid w:val="003520E7"/>
    <w:rsid w:val="0035238F"/>
    <w:rsid w:val="0035244E"/>
    <w:rsid w:val="00352CF6"/>
    <w:rsid w:val="00352E8D"/>
    <w:rsid w:val="00352FEF"/>
    <w:rsid w:val="003537F7"/>
    <w:rsid w:val="003538D2"/>
    <w:rsid w:val="00353AD8"/>
    <w:rsid w:val="00353E65"/>
    <w:rsid w:val="0035405C"/>
    <w:rsid w:val="00354187"/>
    <w:rsid w:val="00354966"/>
    <w:rsid w:val="00354B8E"/>
    <w:rsid w:val="00354BA8"/>
    <w:rsid w:val="00354CA0"/>
    <w:rsid w:val="00355073"/>
    <w:rsid w:val="003550DD"/>
    <w:rsid w:val="003556ED"/>
    <w:rsid w:val="00355908"/>
    <w:rsid w:val="003559B7"/>
    <w:rsid w:val="00355B52"/>
    <w:rsid w:val="00355B5F"/>
    <w:rsid w:val="00355E3E"/>
    <w:rsid w:val="0035608D"/>
    <w:rsid w:val="003560C7"/>
    <w:rsid w:val="003562D2"/>
    <w:rsid w:val="003562DB"/>
    <w:rsid w:val="00356333"/>
    <w:rsid w:val="003563FA"/>
    <w:rsid w:val="00356443"/>
    <w:rsid w:val="00356462"/>
    <w:rsid w:val="003564BB"/>
    <w:rsid w:val="003567BD"/>
    <w:rsid w:val="00356B7E"/>
    <w:rsid w:val="00356DB2"/>
    <w:rsid w:val="00356DE5"/>
    <w:rsid w:val="00356EB7"/>
    <w:rsid w:val="00356EBC"/>
    <w:rsid w:val="00356EE4"/>
    <w:rsid w:val="00356EEC"/>
    <w:rsid w:val="00357152"/>
    <w:rsid w:val="00357234"/>
    <w:rsid w:val="003572D5"/>
    <w:rsid w:val="00357D3A"/>
    <w:rsid w:val="00357D79"/>
    <w:rsid w:val="00360123"/>
    <w:rsid w:val="003603D5"/>
    <w:rsid w:val="00360488"/>
    <w:rsid w:val="0036052D"/>
    <w:rsid w:val="00360832"/>
    <w:rsid w:val="003608D7"/>
    <w:rsid w:val="00360C5C"/>
    <w:rsid w:val="00360CAD"/>
    <w:rsid w:val="00360CD3"/>
    <w:rsid w:val="003611F8"/>
    <w:rsid w:val="00361431"/>
    <w:rsid w:val="003614C3"/>
    <w:rsid w:val="00361683"/>
    <w:rsid w:val="00361782"/>
    <w:rsid w:val="003617DD"/>
    <w:rsid w:val="003618DE"/>
    <w:rsid w:val="00361C96"/>
    <w:rsid w:val="00361CCA"/>
    <w:rsid w:val="003623A0"/>
    <w:rsid w:val="003627C0"/>
    <w:rsid w:val="003628D0"/>
    <w:rsid w:val="00362BF1"/>
    <w:rsid w:val="00362D5A"/>
    <w:rsid w:val="00362F3A"/>
    <w:rsid w:val="00362F7C"/>
    <w:rsid w:val="00363014"/>
    <w:rsid w:val="003630AF"/>
    <w:rsid w:val="00363280"/>
    <w:rsid w:val="0036335C"/>
    <w:rsid w:val="0036346C"/>
    <w:rsid w:val="003638D3"/>
    <w:rsid w:val="00363B3F"/>
    <w:rsid w:val="00363B5F"/>
    <w:rsid w:val="00363BC7"/>
    <w:rsid w:val="00363E37"/>
    <w:rsid w:val="0036407C"/>
    <w:rsid w:val="0036418A"/>
    <w:rsid w:val="003648AD"/>
    <w:rsid w:val="00364AF3"/>
    <w:rsid w:val="00364F03"/>
    <w:rsid w:val="00364F92"/>
    <w:rsid w:val="0036500F"/>
    <w:rsid w:val="00365016"/>
    <w:rsid w:val="00365157"/>
    <w:rsid w:val="0036531E"/>
    <w:rsid w:val="00365584"/>
    <w:rsid w:val="00365708"/>
    <w:rsid w:val="0036577E"/>
    <w:rsid w:val="0036579C"/>
    <w:rsid w:val="00365814"/>
    <w:rsid w:val="003659B9"/>
    <w:rsid w:val="00365A5B"/>
    <w:rsid w:val="00365D57"/>
    <w:rsid w:val="00365D89"/>
    <w:rsid w:val="00365E46"/>
    <w:rsid w:val="00365E4E"/>
    <w:rsid w:val="003666A4"/>
    <w:rsid w:val="00367605"/>
    <w:rsid w:val="003676AA"/>
    <w:rsid w:val="00367E12"/>
    <w:rsid w:val="00367EC6"/>
    <w:rsid w:val="00367F61"/>
    <w:rsid w:val="00370438"/>
    <w:rsid w:val="003707E1"/>
    <w:rsid w:val="00370BBB"/>
    <w:rsid w:val="00371014"/>
    <w:rsid w:val="0037129E"/>
    <w:rsid w:val="0037134D"/>
    <w:rsid w:val="003713F4"/>
    <w:rsid w:val="00371895"/>
    <w:rsid w:val="00371918"/>
    <w:rsid w:val="00371FFE"/>
    <w:rsid w:val="003721D7"/>
    <w:rsid w:val="003722BB"/>
    <w:rsid w:val="003722EE"/>
    <w:rsid w:val="0037232F"/>
    <w:rsid w:val="00372990"/>
    <w:rsid w:val="00372A4D"/>
    <w:rsid w:val="00372C4B"/>
    <w:rsid w:val="00372D2D"/>
    <w:rsid w:val="00373075"/>
    <w:rsid w:val="00373194"/>
    <w:rsid w:val="0037347F"/>
    <w:rsid w:val="003738AF"/>
    <w:rsid w:val="00373A12"/>
    <w:rsid w:val="00373CAC"/>
    <w:rsid w:val="0037401B"/>
    <w:rsid w:val="0037425E"/>
    <w:rsid w:val="00374284"/>
    <w:rsid w:val="003743F2"/>
    <w:rsid w:val="00374612"/>
    <w:rsid w:val="0037462F"/>
    <w:rsid w:val="003748E9"/>
    <w:rsid w:val="00374949"/>
    <w:rsid w:val="00375464"/>
    <w:rsid w:val="003754F0"/>
    <w:rsid w:val="00375629"/>
    <w:rsid w:val="00376094"/>
    <w:rsid w:val="003760CC"/>
    <w:rsid w:val="003764AE"/>
    <w:rsid w:val="003764D1"/>
    <w:rsid w:val="003764FD"/>
    <w:rsid w:val="0037659D"/>
    <w:rsid w:val="0037663A"/>
    <w:rsid w:val="0037688C"/>
    <w:rsid w:val="0037699B"/>
    <w:rsid w:val="00376A14"/>
    <w:rsid w:val="00376DC7"/>
    <w:rsid w:val="003774D3"/>
    <w:rsid w:val="00377759"/>
    <w:rsid w:val="003778A1"/>
    <w:rsid w:val="0037794D"/>
    <w:rsid w:val="00377C21"/>
    <w:rsid w:val="00380237"/>
    <w:rsid w:val="003802A7"/>
    <w:rsid w:val="0038033E"/>
    <w:rsid w:val="00380425"/>
    <w:rsid w:val="00380876"/>
    <w:rsid w:val="003808A7"/>
    <w:rsid w:val="0038090F"/>
    <w:rsid w:val="003809B9"/>
    <w:rsid w:val="00380CB5"/>
    <w:rsid w:val="00380ECB"/>
    <w:rsid w:val="003810B6"/>
    <w:rsid w:val="00381155"/>
    <w:rsid w:val="00381169"/>
    <w:rsid w:val="003811A4"/>
    <w:rsid w:val="0038152A"/>
    <w:rsid w:val="00381706"/>
    <w:rsid w:val="00381AB6"/>
    <w:rsid w:val="00381D5F"/>
    <w:rsid w:val="003820BC"/>
    <w:rsid w:val="003820D9"/>
    <w:rsid w:val="00382193"/>
    <w:rsid w:val="00382831"/>
    <w:rsid w:val="00382DA7"/>
    <w:rsid w:val="0038320C"/>
    <w:rsid w:val="00383246"/>
    <w:rsid w:val="0038360A"/>
    <w:rsid w:val="00383B47"/>
    <w:rsid w:val="00383EC0"/>
    <w:rsid w:val="00383F18"/>
    <w:rsid w:val="003840AD"/>
    <w:rsid w:val="003840BC"/>
    <w:rsid w:val="003842D0"/>
    <w:rsid w:val="0038456F"/>
    <w:rsid w:val="003846AA"/>
    <w:rsid w:val="00384706"/>
    <w:rsid w:val="00384752"/>
    <w:rsid w:val="00384A48"/>
    <w:rsid w:val="003851E6"/>
    <w:rsid w:val="003852DF"/>
    <w:rsid w:val="00385485"/>
    <w:rsid w:val="00385851"/>
    <w:rsid w:val="003858F6"/>
    <w:rsid w:val="00385BA8"/>
    <w:rsid w:val="003863AB"/>
    <w:rsid w:val="0038640E"/>
    <w:rsid w:val="0038683F"/>
    <w:rsid w:val="00386A72"/>
    <w:rsid w:val="00386B09"/>
    <w:rsid w:val="00386BC1"/>
    <w:rsid w:val="00386BD1"/>
    <w:rsid w:val="00386DA0"/>
    <w:rsid w:val="00387216"/>
    <w:rsid w:val="00387A36"/>
    <w:rsid w:val="00387C6D"/>
    <w:rsid w:val="00387DEA"/>
    <w:rsid w:val="00387EF5"/>
    <w:rsid w:val="00387F04"/>
    <w:rsid w:val="00390340"/>
    <w:rsid w:val="003905CB"/>
    <w:rsid w:val="00390684"/>
    <w:rsid w:val="00390887"/>
    <w:rsid w:val="00390A61"/>
    <w:rsid w:val="00390E06"/>
    <w:rsid w:val="003911B2"/>
    <w:rsid w:val="0039133B"/>
    <w:rsid w:val="003914B8"/>
    <w:rsid w:val="0039165E"/>
    <w:rsid w:val="00391682"/>
    <w:rsid w:val="0039174D"/>
    <w:rsid w:val="0039199D"/>
    <w:rsid w:val="00391B5E"/>
    <w:rsid w:val="00391DDF"/>
    <w:rsid w:val="00391EA6"/>
    <w:rsid w:val="00392325"/>
    <w:rsid w:val="003924D1"/>
    <w:rsid w:val="00392911"/>
    <w:rsid w:val="0039299C"/>
    <w:rsid w:val="00392CAE"/>
    <w:rsid w:val="00392CE3"/>
    <w:rsid w:val="00392D93"/>
    <w:rsid w:val="00392F99"/>
    <w:rsid w:val="00393056"/>
    <w:rsid w:val="003931BD"/>
    <w:rsid w:val="003933DB"/>
    <w:rsid w:val="003934E2"/>
    <w:rsid w:val="003935D3"/>
    <w:rsid w:val="003937A7"/>
    <w:rsid w:val="00393898"/>
    <w:rsid w:val="0039393D"/>
    <w:rsid w:val="00393AA8"/>
    <w:rsid w:val="00393D23"/>
    <w:rsid w:val="00393DEE"/>
    <w:rsid w:val="00393EE1"/>
    <w:rsid w:val="00393F63"/>
    <w:rsid w:val="003944AE"/>
    <w:rsid w:val="003947A7"/>
    <w:rsid w:val="003947B7"/>
    <w:rsid w:val="00394937"/>
    <w:rsid w:val="00394A33"/>
    <w:rsid w:val="00394B99"/>
    <w:rsid w:val="00394CCB"/>
    <w:rsid w:val="00394ED4"/>
    <w:rsid w:val="0039527A"/>
    <w:rsid w:val="003953A6"/>
    <w:rsid w:val="00395489"/>
    <w:rsid w:val="0039565B"/>
    <w:rsid w:val="003956BE"/>
    <w:rsid w:val="00395816"/>
    <w:rsid w:val="00395BF6"/>
    <w:rsid w:val="00395D63"/>
    <w:rsid w:val="00395DF2"/>
    <w:rsid w:val="003961E9"/>
    <w:rsid w:val="0039639E"/>
    <w:rsid w:val="00396625"/>
    <w:rsid w:val="00396B8A"/>
    <w:rsid w:val="00396ECB"/>
    <w:rsid w:val="003970CD"/>
    <w:rsid w:val="003971B3"/>
    <w:rsid w:val="0039739D"/>
    <w:rsid w:val="0039757B"/>
    <w:rsid w:val="00397645"/>
    <w:rsid w:val="003976A6"/>
    <w:rsid w:val="00397A52"/>
    <w:rsid w:val="00397B37"/>
    <w:rsid w:val="00397C36"/>
    <w:rsid w:val="003A0537"/>
    <w:rsid w:val="003A06D5"/>
    <w:rsid w:val="003A0A9F"/>
    <w:rsid w:val="003A0BF3"/>
    <w:rsid w:val="003A0C27"/>
    <w:rsid w:val="003A0CCB"/>
    <w:rsid w:val="003A0FC4"/>
    <w:rsid w:val="003A1346"/>
    <w:rsid w:val="003A1733"/>
    <w:rsid w:val="003A1896"/>
    <w:rsid w:val="003A19BC"/>
    <w:rsid w:val="003A1C74"/>
    <w:rsid w:val="003A1DAA"/>
    <w:rsid w:val="003A1DE0"/>
    <w:rsid w:val="003A1E5E"/>
    <w:rsid w:val="003A2143"/>
    <w:rsid w:val="003A27BE"/>
    <w:rsid w:val="003A286F"/>
    <w:rsid w:val="003A2CF3"/>
    <w:rsid w:val="003A2DCD"/>
    <w:rsid w:val="003A2E18"/>
    <w:rsid w:val="003A2EE6"/>
    <w:rsid w:val="003A2F73"/>
    <w:rsid w:val="003A3141"/>
    <w:rsid w:val="003A35A0"/>
    <w:rsid w:val="003A35BE"/>
    <w:rsid w:val="003A35C4"/>
    <w:rsid w:val="003A3D3A"/>
    <w:rsid w:val="003A419E"/>
    <w:rsid w:val="003A42DF"/>
    <w:rsid w:val="003A45A9"/>
    <w:rsid w:val="003A493A"/>
    <w:rsid w:val="003A4B85"/>
    <w:rsid w:val="003A4E0A"/>
    <w:rsid w:val="003A55F6"/>
    <w:rsid w:val="003A5AB6"/>
    <w:rsid w:val="003A5B62"/>
    <w:rsid w:val="003A5C85"/>
    <w:rsid w:val="003A613C"/>
    <w:rsid w:val="003A6572"/>
    <w:rsid w:val="003A681C"/>
    <w:rsid w:val="003A6894"/>
    <w:rsid w:val="003A6BEB"/>
    <w:rsid w:val="003A6C1E"/>
    <w:rsid w:val="003A6D36"/>
    <w:rsid w:val="003A6D6D"/>
    <w:rsid w:val="003A6E89"/>
    <w:rsid w:val="003A7094"/>
    <w:rsid w:val="003A71D2"/>
    <w:rsid w:val="003A72FB"/>
    <w:rsid w:val="003A7526"/>
    <w:rsid w:val="003A76BB"/>
    <w:rsid w:val="003A7825"/>
    <w:rsid w:val="003A7871"/>
    <w:rsid w:val="003A7B9B"/>
    <w:rsid w:val="003A7CD7"/>
    <w:rsid w:val="003B0378"/>
    <w:rsid w:val="003B0503"/>
    <w:rsid w:val="003B06A9"/>
    <w:rsid w:val="003B0942"/>
    <w:rsid w:val="003B0CA0"/>
    <w:rsid w:val="003B12C7"/>
    <w:rsid w:val="003B13B6"/>
    <w:rsid w:val="003B1444"/>
    <w:rsid w:val="003B15A6"/>
    <w:rsid w:val="003B1E24"/>
    <w:rsid w:val="003B1EC0"/>
    <w:rsid w:val="003B25EB"/>
    <w:rsid w:val="003B266B"/>
    <w:rsid w:val="003B2718"/>
    <w:rsid w:val="003B2778"/>
    <w:rsid w:val="003B27E6"/>
    <w:rsid w:val="003B29A6"/>
    <w:rsid w:val="003B2B34"/>
    <w:rsid w:val="003B2BB2"/>
    <w:rsid w:val="003B2BD3"/>
    <w:rsid w:val="003B2BE7"/>
    <w:rsid w:val="003B2D34"/>
    <w:rsid w:val="003B2D51"/>
    <w:rsid w:val="003B2EDA"/>
    <w:rsid w:val="003B3080"/>
    <w:rsid w:val="003B355A"/>
    <w:rsid w:val="003B3777"/>
    <w:rsid w:val="003B3942"/>
    <w:rsid w:val="003B39F7"/>
    <w:rsid w:val="003B3C1D"/>
    <w:rsid w:val="003B3E9C"/>
    <w:rsid w:val="003B3F4D"/>
    <w:rsid w:val="003B4258"/>
    <w:rsid w:val="003B45AF"/>
    <w:rsid w:val="003B4724"/>
    <w:rsid w:val="003B4998"/>
    <w:rsid w:val="003B4D20"/>
    <w:rsid w:val="003B5020"/>
    <w:rsid w:val="003B5102"/>
    <w:rsid w:val="003B559E"/>
    <w:rsid w:val="003B58D3"/>
    <w:rsid w:val="003B5901"/>
    <w:rsid w:val="003B5C4B"/>
    <w:rsid w:val="003B5F45"/>
    <w:rsid w:val="003B6206"/>
    <w:rsid w:val="003B62BD"/>
    <w:rsid w:val="003B65A9"/>
    <w:rsid w:val="003B65BF"/>
    <w:rsid w:val="003B65C5"/>
    <w:rsid w:val="003B6641"/>
    <w:rsid w:val="003B6D5A"/>
    <w:rsid w:val="003B6E03"/>
    <w:rsid w:val="003B6E09"/>
    <w:rsid w:val="003B710E"/>
    <w:rsid w:val="003B7240"/>
    <w:rsid w:val="003B7593"/>
    <w:rsid w:val="003B78D9"/>
    <w:rsid w:val="003B7972"/>
    <w:rsid w:val="003B79A3"/>
    <w:rsid w:val="003B7DCD"/>
    <w:rsid w:val="003B7F99"/>
    <w:rsid w:val="003C002C"/>
    <w:rsid w:val="003C0040"/>
    <w:rsid w:val="003C0447"/>
    <w:rsid w:val="003C048D"/>
    <w:rsid w:val="003C0507"/>
    <w:rsid w:val="003C06CD"/>
    <w:rsid w:val="003C07B9"/>
    <w:rsid w:val="003C08C0"/>
    <w:rsid w:val="003C09F6"/>
    <w:rsid w:val="003C0A29"/>
    <w:rsid w:val="003C0AD4"/>
    <w:rsid w:val="003C0B8D"/>
    <w:rsid w:val="003C0E3A"/>
    <w:rsid w:val="003C1138"/>
    <w:rsid w:val="003C1141"/>
    <w:rsid w:val="003C13BD"/>
    <w:rsid w:val="003C13E1"/>
    <w:rsid w:val="003C168E"/>
    <w:rsid w:val="003C19D6"/>
    <w:rsid w:val="003C1AE9"/>
    <w:rsid w:val="003C1AEA"/>
    <w:rsid w:val="003C1BB3"/>
    <w:rsid w:val="003C1C41"/>
    <w:rsid w:val="003C200A"/>
    <w:rsid w:val="003C2024"/>
    <w:rsid w:val="003C2538"/>
    <w:rsid w:val="003C276C"/>
    <w:rsid w:val="003C2E43"/>
    <w:rsid w:val="003C2E92"/>
    <w:rsid w:val="003C3014"/>
    <w:rsid w:val="003C3177"/>
    <w:rsid w:val="003C33BB"/>
    <w:rsid w:val="003C3558"/>
    <w:rsid w:val="003C3634"/>
    <w:rsid w:val="003C3B7C"/>
    <w:rsid w:val="003C4276"/>
    <w:rsid w:val="003C4382"/>
    <w:rsid w:val="003C4437"/>
    <w:rsid w:val="003C4523"/>
    <w:rsid w:val="003C4715"/>
    <w:rsid w:val="003C4979"/>
    <w:rsid w:val="003C4A02"/>
    <w:rsid w:val="003C4A58"/>
    <w:rsid w:val="003C4AAB"/>
    <w:rsid w:val="003C4AC1"/>
    <w:rsid w:val="003C4BDB"/>
    <w:rsid w:val="003C53D0"/>
    <w:rsid w:val="003C5643"/>
    <w:rsid w:val="003C5976"/>
    <w:rsid w:val="003C59E9"/>
    <w:rsid w:val="003C5A25"/>
    <w:rsid w:val="003C62F6"/>
    <w:rsid w:val="003C691F"/>
    <w:rsid w:val="003C6C0A"/>
    <w:rsid w:val="003C6EDE"/>
    <w:rsid w:val="003C71AC"/>
    <w:rsid w:val="003C79C9"/>
    <w:rsid w:val="003C7B8A"/>
    <w:rsid w:val="003C7C51"/>
    <w:rsid w:val="003C7F88"/>
    <w:rsid w:val="003D0241"/>
    <w:rsid w:val="003D07BB"/>
    <w:rsid w:val="003D09B1"/>
    <w:rsid w:val="003D0AEC"/>
    <w:rsid w:val="003D0D78"/>
    <w:rsid w:val="003D0DE2"/>
    <w:rsid w:val="003D0EE3"/>
    <w:rsid w:val="003D0EF1"/>
    <w:rsid w:val="003D0FC0"/>
    <w:rsid w:val="003D10B7"/>
    <w:rsid w:val="003D1177"/>
    <w:rsid w:val="003D181A"/>
    <w:rsid w:val="003D18D7"/>
    <w:rsid w:val="003D1BD4"/>
    <w:rsid w:val="003D1D52"/>
    <w:rsid w:val="003D25DD"/>
    <w:rsid w:val="003D27CB"/>
    <w:rsid w:val="003D2874"/>
    <w:rsid w:val="003D29DB"/>
    <w:rsid w:val="003D3175"/>
    <w:rsid w:val="003D3596"/>
    <w:rsid w:val="003D39A9"/>
    <w:rsid w:val="003D3EFC"/>
    <w:rsid w:val="003D4176"/>
    <w:rsid w:val="003D4405"/>
    <w:rsid w:val="003D445A"/>
    <w:rsid w:val="003D44C8"/>
    <w:rsid w:val="003D4789"/>
    <w:rsid w:val="003D4895"/>
    <w:rsid w:val="003D4D31"/>
    <w:rsid w:val="003D4D83"/>
    <w:rsid w:val="003D4DA3"/>
    <w:rsid w:val="003D4F68"/>
    <w:rsid w:val="003D51D9"/>
    <w:rsid w:val="003D5204"/>
    <w:rsid w:val="003D534E"/>
    <w:rsid w:val="003D5358"/>
    <w:rsid w:val="003D5438"/>
    <w:rsid w:val="003D5602"/>
    <w:rsid w:val="003D5641"/>
    <w:rsid w:val="003D575C"/>
    <w:rsid w:val="003D5835"/>
    <w:rsid w:val="003D5836"/>
    <w:rsid w:val="003D5914"/>
    <w:rsid w:val="003D5E16"/>
    <w:rsid w:val="003D603D"/>
    <w:rsid w:val="003D608F"/>
    <w:rsid w:val="003D61DE"/>
    <w:rsid w:val="003D6250"/>
    <w:rsid w:val="003D6606"/>
    <w:rsid w:val="003D66A7"/>
    <w:rsid w:val="003D66EF"/>
    <w:rsid w:val="003D6F5E"/>
    <w:rsid w:val="003D70B3"/>
    <w:rsid w:val="003D752D"/>
    <w:rsid w:val="003D7746"/>
    <w:rsid w:val="003D7818"/>
    <w:rsid w:val="003D7A4B"/>
    <w:rsid w:val="003D7A97"/>
    <w:rsid w:val="003D7AA8"/>
    <w:rsid w:val="003D7DA7"/>
    <w:rsid w:val="003D7F44"/>
    <w:rsid w:val="003E0106"/>
    <w:rsid w:val="003E0621"/>
    <w:rsid w:val="003E0A40"/>
    <w:rsid w:val="003E0A7F"/>
    <w:rsid w:val="003E0B41"/>
    <w:rsid w:val="003E0D70"/>
    <w:rsid w:val="003E0E75"/>
    <w:rsid w:val="003E16E8"/>
    <w:rsid w:val="003E1B2A"/>
    <w:rsid w:val="003E1C5E"/>
    <w:rsid w:val="003E1D20"/>
    <w:rsid w:val="003E1E8C"/>
    <w:rsid w:val="003E20EF"/>
    <w:rsid w:val="003E245F"/>
    <w:rsid w:val="003E24B1"/>
    <w:rsid w:val="003E27CC"/>
    <w:rsid w:val="003E28E1"/>
    <w:rsid w:val="003E2A6D"/>
    <w:rsid w:val="003E2C49"/>
    <w:rsid w:val="003E2F04"/>
    <w:rsid w:val="003E2F6A"/>
    <w:rsid w:val="003E332F"/>
    <w:rsid w:val="003E3543"/>
    <w:rsid w:val="003E3554"/>
    <w:rsid w:val="003E3724"/>
    <w:rsid w:val="003E3BE0"/>
    <w:rsid w:val="003E40F9"/>
    <w:rsid w:val="003E437D"/>
    <w:rsid w:val="003E4A13"/>
    <w:rsid w:val="003E4C45"/>
    <w:rsid w:val="003E4D72"/>
    <w:rsid w:val="003E4FDD"/>
    <w:rsid w:val="003E512C"/>
    <w:rsid w:val="003E51D1"/>
    <w:rsid w:val="003E522F"/>
    <w:rsid w:val="003E593E"/>
    <w:rsid w:val="003E5D9B"/>
    <w:rsid w:val="003E65FC"/>
    <w:rsid w:val="003E6CA8"/>
    <w:rsid w:val="003E7274"/>
    <w:rsid w:val="003E728D"/>
    <w:rsid w:val="003E734D"/>
    <w:rsid w:val="003E739C"/>
    <w:rsid w:val="003E739E"/>
    <w:rsid w:val="003E745C"/>
    <w:rsid w:val="003E7571"/>
    <w:rsid w:val="003E783A"/>
    <w:rsid w:val="003E787C"/>
    <w:rsid w:val="003E7BAF"/>
    <w:rsid w:val="003E7DC7"/>
    <w:rsid w:val="003E7E6E"/>
    <w:rsid w:val="003E7F1A"/>
    <w:rsid w:val="003F0005"/>
    <w:rsid w:val="003F01AF"/>
    <w:rsid w:val="003F032C"/>
    <w:rsid w:val="003F082F"/>
    <w:rsid w:val="003F0A7D"/>
    <w:rsid w:val="003F0A98"/>
    <w:rsid w:val="003F0AC5"/>
    <w:rsid w:val="003F0BFD"/>
    <w:rsid w:val="003F0D60"/>
    <w:rsid w:val="003F0E20"/>
    <w:rsid w:val="003F0F62"/>
    <w:rsid w:val="003F10F0"/>
    <w:rsid w:val="003F1459"/>
    <w:rsid w:val="003F1594"/>
    <w:rsid w:val="003F1841"/>
    <w:rsid w:val="003F18B3"/>
    <w:rsid w:val="003F1A6C"/>
    <w:rsid w:val="003F1C1A"/>
    <w:rsid w:val="003F1C90"/>
    <w:rsid w:val="003F1C92"/>
    <w:rsid w:val="003F1F96"/>
    <w:rsid w:val="003F21AF"/>
    <w:rsid w:val="003F2347"/>
    <w:rsid w:val="003F23E8"/>
    <w:rsid w:val="003F26DF"/>
    <w:rsid w:val="003F27EA"/>
    <w:rsid w:val="003F2934"/>
    <w:rsid w:val="003F2F06"/>
    <w:rsid w:val="003F33B6"/>
    <w:rsid w:val="003F3AC3"/>
    <w:rsid w:val="003F3C4C"/>
    <w:rsid w:val="003F3CB4"/>
    <w:rsid w:val="003F3D5E"/>
    <w:rsid w:val="003F3DD3"/>
    <w:rsid w:val="003F40B6"/>
    <w:rsid w:val="003F4201"/>
    <w:rsid w:val="003F454C"/>
    <w:rsid w:val="003F4B06"/>
    <w:rsid w:val="003F4CF1"/>
    <w:rsid w:val="003F4F7C"/>
    <w:rsid w:val="003F512B"/>
    <w:rsid w:val="003F5244"/>
    <w:rsid w:val="003F53DC"/>
    <w:rsid w:val="003F53E5"/>
    <w:rsid w:val="003F5481"/>
    <w:rsid w:val="003F59D5"/>
    <w:rsid w:val="003F5D92"/>
    <w:rsid w:val="003F5EDE"/>
    <w:rsid w:val="003F61F3"/>
    <w:rsid w:val="003F62C7"/>
    <w:rsid w:val="003F6AA4"/>
    <w:rsid w:val="003F6DDC"/>
    <w:rsid w:val="003F6EB8"/>
    <w:rsid w:val="003F7143"/>
    <w:rsid w:val="003F749B"/>
    <w:rsid w:val="003F757D"/>
    <w:rsid w:val="003F7883"/>
    <w:rsid w:val="003F7A8B"/>
    <w:rsid w:val="003F7BF1"/>
    <w:rsid w:val="003F7CBA"/>
    <w:rsid w:val="003F7D25"/>
    <w:rsid w:val="003F7D4D"/>
    <w:rsid w:val="003F7E06"/>
    <w:rsid w:val="003F7FB0"/>
    <w:rsid w:val="004008BF"/>
    <w:rsid w:val="00400AA7"/>
    <w:rsid w:val="00400ECB"/>
    <w:rsid w:val="00401027"/>
    <w:rsid w:val="00401253"/>
    <w:rsid w:val="004016B2"/>
    <w:rsid w:val="00401819"/>
    <w:rsid w:val="004019E9"/>
    <w:rsid w:val="00402326"/>
    <w:rsid w:val="0040266C"/>
    <w:rsid w:val="004026BA"/>
    <w:rsid w:val="00402815"/>
    <w:rsid w:val="00402B2F"/>
    <w:rsid w:val="00402BC3"/>
    <w:rsid w:val="00402C65"/>
    <w:rsid w:val="00402EE5"/>
    <w:rsid w:val="00402F75"/>
    <w:rsid w:val="004030B6"/>
    <w:rsid w:val="0040335F"/>
    <w:rsid w:val="00403AF3"/>
    <w:rsid w:val="00403BFC"/>
    <w:rsid w:val="00403D41"/>
    <w:rsid w:val="00403E01"/>
    <w:rsid w:val="00404723"/>
    <w:rsid w:val="0040479D"/>
    <w:rsid w:val="004047E1"/>
    <w:rsid w:val="00404BD9"/>
    <w:rsid w:val="00404D42"/>
    <w:rsid w:val="00405015"/>
    <w:rsid w:val="004051D7"/>
    <w:rsid w:val="004051F1"/>
    <w:rsid w:val="00405681"/>
    <w:rsid w:val="004059DF"/>
    <w:rsid w:val="004059F1"/>
    <w:rsid w:val="00405A6E"/>
    <w:rsid w:val="00405A96"/>
    <w:rsid w:val="00405B08"/>
    <w:rsid w:val="00405D1B"/>
    <w:rsid w:val="00406097"/>
    <w:rsid w:val="004060F2"/>
    <w:rsid w:val="004061AD"/>
    <w:rsid w:val="00406618"/>
    <w:rsid w:val="004067A8"/>
    <w:rsid w:val="00406895"/>
    <w:rsid w:val="00406C9C"/>
    <w:rsid w:val="00407111"/>
    <w:rsid w:val="004071A7"/>
    <w:rsid w:val="004071AA"/>
    <w:rsid w:val="0040751D"/>
    <w:rsid w:val="004075D3"/>
    <w:rsid w:val="0040797E"/>
    <w:rsid w:val="00407990"/>
    <w:rsid w:val="004079D7"/>
    <w:rsid w:val="00407CC5"/>
    <w:rsid w:val="004103F3"/>
    <w:rsid w:val="00410623"/>
    <w:rsid w:val="004109CB"/>
    <w:rsid w:val="00410B53"/>
    <w:rsid w:val="00410BFD"/>
    <w:rsid w:val="00410C4F"/>
    <w:rsid w:val="00410FB7"/>
    <w:rsid w:val="004116A4"/>
    <w:rsid w:val="00411941"/>
    <w:rsid w:val="00412190"/>
    <w:rsid w:val="0041269F"/>
    <w:rsid w:val="004128ED"/>
    <w:rsid w:val="0041295B"/>
    <w:rsid w:val="00412AD0"/>
    <w:rsid w:val="00412D86"/>
    <w:rsid w:val="0041304B"/>
    <w:rsid w:val="0041306B"/>
    <w:rsid w:val="004131A6"/>
    <w:rsid w:val="00413494"/>
    <w:rsid w:val="0041372C"/>
    <w:rsid w:val="00413980"/>
    <w:rsid w:val="00413C14"/>
    <w:rsid w:val="0041421B"/>
    <w:rsid w:val="004144B2"/>
    <w:rsid w:val="0041456B"/>
    <w:rsid w:val="004148DE"/>
    <w:rsid w:val="00414A58"/>
    <w:rsid w:val="00414E27"/>
    <w:rsid w:val="0041542E"/>
    <w:rsid w:val="00415705"/>
    <w:rsid w:val="00415A01"/>
    <w:rsid w:val="00415AD1"/>
    <w:rsid w:val="00415BF9"/>
    <w:rsid w:val="00415BFC"/>
    <w:rsid w:val="00415ED4"/>
    <w:rsid w:val="00416011"/>
    <w:rsid w:val="0041633E"/>
    <w:rsid w:val="004167CF"/>
    <w:rsid w:val="00416A3C"/>
    <w:rsid w:val="00416B1C"/>
    <w:rsid w:val="00416D39"/>
    <w:rsid w:val="00416E79"/>
    <w:rsid w:val="00416F22"/>
    <w:rsid w:val="00416FCF"/>
    <w:rsid w:val="0041708E"/>
    <w:rsid w:val="004177D1"/>
    <w:rsid w:val="004178BD"/>
    <w:rsid w:val="00417974"/>
    <w:rsid w:val="00417C3A"/>
    <w:rsid w:val="00417CB8"/>
    <w:rsid w:val="00417D3B"/>
    <w:rsid w:val="00417F2E"/>
    <w:rsid w:val="00417FC8"/>
    <w:rsid w:val="00420548"/>
    <w:rsid w:val="004206E2"/>
    <w:rsid w:val="00420B30"/>
    <w:rsid w:val="00420E61"/>
    <w:rsid w:val="004210C7"/>
    <w:rsid w:val="0042116D"/>
    <w:rsid w:val="00421878"/>
    <w:rsid w:val="00421921"/>
    <w:rsid w:val="004219BC"/>
    <w:rsid w:val="00421ACF"/>
    <w:rsid w:val="00421CBA"/>
    <w:rsid w:val="00421E58"/>
    <w:rsid w:val="00421EC6"/>
    <w:rsid w:val="004221B6"/>
    <w:rsid w:val="004221C0"/>
    <w:rsid w:val="004221E0"/>
    <w:rsid w:val="00422797"/>
    <w:rsid w:val="004229D0"/>
    <w:rsid w:val="00422A7B"/>
    <w:rsid w:val="00422D9D"/>
    <w:rsid w:val="00422E4A"/>
    <w:rsid w:val="004232F3"/>
    <w:rsid w:val="00423703"/>
    <w:rsid w:val="00423DED"/>
    <w:rsid w:val="00423E57"/>
    <w:rsid w:val="004241D3"/>
    <w:rsid w:val="00424413"/>
    <w:rsid w:val="004244DB"/>
    <w:rsid w:val="0042484F"/>
    <w:rsid w:val="00424A26"/>
    <w:rsid w:val="00424A50"/>
    <w:rsid w:val="00424B48"/>
    <w:rsid w:val="00424DE5"/>
    <w:rsid w:val="00424E9C"/>
    <w:rsid w:val="00424EA9"/>
    <w:rsid w:val="00425159"/>
    <w:rsid w:val="00425333"/>
    <w:rsid w:val="0042556A"/>
    <w:rsid w:val="00425674"/>
    <w:rsid w:val="00425840"/>
    <w:rsid w:val="0042587E"/>
    <w:rsid w:val="004258AF"/>
    <w:rsid w:val="00425B0C"/>
    <w:rsid w:val="00425BE0"/>
    <w:rsid w:val="00425F15"/>
    <w:rsid w:val="00425FD2"/>
    <w:rsid w:val="0042603D"/>
    <w:rsid w:val="00426169"/>
    <w:rsid w:val="004262B8"/>
    <w:rsid w:val="00426343"/>
    <w:rsid w:val="00426420"/>
    <w:rsid w:val="004265AE"/>
    <w:rsid w:val="00426890"/>
    <w:rsid w:val="00426996"/>
    <w:rsid w:val="00426A42"/>
    <w:rsid w:val="00426CFC"/>
    <w:rsid w:val="0042755B"/>
    <w:rsid w:val="0042777C"/>
    <w:rsid w:val="00427879"/>
    <w:rsid w:val="00427A20"/>
    <w:rsid w:val="00427BA8"/>
    <w:rsid w:val="00427C37"/>
    <w:rsid w:val="00427CC4"/>
    <w:rsid w:val="00427D22"/>
    <w:rsid w:val="00427D7D"/>
    <w:rsid w:val="00427F3D"/>
    <w:rsid w:val="00427F52"/>
    <w:rsid w:val="00430041"/>
    <w:rsid w:val="00430089"/>
    <w:rsid w:val="004301E4"/>
    <w:rsid w:val="00430409"/>
    <w:rsid w:val="0043051F"/>
    <w:rsid w:val="004308DE"/>
    <w:rsid w:val="00430C61"/>
    <w:rsid w:val="00430F70"/>
    <w:rsid w:val="00431437"/>
    <w:rsid w:val="00431AD3"/>
    <w:rsid w:val="00431F81"/>
    <w:rsid w:val="00431FAB"/>
    <w:rsid w:val="0043205D"/>
    <w:rsid w:val="004320E1"/>
    <w:rsid w:val="00432664"/>
    <w:rsid w:val="004326A9"/>
    <w:rsid w:val="00432D09"/>
    <w:rsid w:val="004331E5"/>
    <w:rsid w:val="0043342D"/>
    <w:rsid w:val="00433672"/>
    <w:rsid w:val="00433885"/>
    <w:rsid w:val="004339D1"/>
    <w:rsid w:val="00433ACA"/>
    <w:rsid w:val="00433B54"/>
    <w:rsid w:val="00433E81"/>
    <w:rsid w:val="00433FE5"/>
    <w:rsid w:val="004340EE"/>
    <w:rsid w:val="00434182"/>
    <w:rsid w:val="0043470F"/>
    <w:rsid w:val="00434B68"/>
    <w:rsid w:val="00434C82"/>
    <w:rsid w:val="00434D11"/>
    <w:rsid w:val="0043503B"/>
    <w:rsid w:val="004350BD"/>
    <w:rsid w:val="00435566"/>
    <w:rsid w:val="00435570"/>
    <w:rsid w:val="004359F4"/>
    <w:rsid w:val="00435B87"/>
    <w:rsid w:val="00436042"/>
    <w:rsid w:val="004361D3"/>
    <w:rsid w:val="0043625F"/>
    <w:rsid w:val="00436437"/>
    <w:rsid w:val="004369E1"/>
    <w:rsid w:val="00436B20"/>
    <w:rsid w:val="00436BE0"/>
    <w:rsid w:val="00436DF7"/>
    <w:rsid w:val="00436EC8"/>
    <w:rsid w:val="00436F18"/>
    <w:rsid w:val="0043700E"/>
    <w:rsid w:val="0043705F"/>
    <w:rsid w:val="004371F8"/>
    <w:rsid w:val="00437691"/>
    <w:rsid w:val="0043778C"/>
    <w:rsid w:val="00437966"/>
    <w:rsid w:val="00437CA6"/>
    <w:rsid w:val="00437FA7"/>
    <w:rsid w:val="00437FBA"/>
    <w:rsid w:val="00440318"/>
    <w:rsid w:val="00440415"/>
    <w:rsid w:val="004404C8"/>
    <w:rsid w:val="0044068C"/>
    <w:rsid w:val="00440691"/>
    <w:rsid w:val="00440CFD"/>
    <w:rsid w:val="00440D1B"/>
    <w:rsid w:val="00440FAC"/>
    <w:rsid w:val="00441198"/>
    <w:rsid w:val="004412F5"/>
    <w:rsid w:val="004418BB"/>
    <w:rsid w:val="0044192F"/>
    <w:rsid w:val="00441942"/>
    <w:rsid w:val="004422FB"/>
    <w:rsid w:val="00442330"/>
    <w:rsid w:val="0044237D"/>
    <w:rsid w:val="00442398"/>
    <w:rsid w:val="00442818"/>
    <w:rsid w:val="004429C9"/>
    <w:rsid w:val="004429D9"/>
    <w:rsid w:val="00442DCE"/>
    <w:rsid w:val="00443125"/>
    <w:rsid w:val="00443150"/>
    <w:rsid w:val="004432C2"/>
    <w:rsid w:val="00443318"/>
    <w:rsid w:val="0044363D"/>
    <w:rsid w:val="004437B7"/>
    <w:rsid w:val="00443960"/>
    <w:rsid w:val="004439FB"/>
    <w:rsid w:val="00443D1F"/>
    <w:rsid w:val="00443EDD"/>
    <w:rsid w:val="00444111"/>
    <w:rsid w:val="004446A9"/>
    <w:rsid w:val="0044476F"/>
    <w:rsid w:val="0044495B"/>
    <w:rsid w:val="00444F14"/>
    <w:rsid w:val="00444F3F"/>
    <w:rsid w:val="00444F99"/>
    <w:rsid w:val="004455B8"/>
    <w:rsid w:val="00445764"/>
    <w:rsid w:val="0044595F"/>
    <w:rsid w:val="00445C48"/>
    <w:rsid w:val="00445DD3"/>
    <w:rsid w:val="00445FAB"/>
    <w:rsid w:val="00446123"/>
    <w:rsid w:val="004461F6"/>
    <w:rsid w:val="00446266"/>
    <w:rsid w:val="0044681E"/>
    <w:rsid w:val="00446899"/>
    <w:rsid w:val="0044699D"/>
    <w:rsid w:val="00446D16"/>
    <w:rsid w:val="00446D72"/>
    <w:rsid w:val="004470F0"/>
    <w:rsid w:val="004472C3"/>
    <w:rsid w:val="00447883"/>
    <w:rsid w:val="004479EC"/>
    <w:rsid w:val="00447AC0"/>
    <w:rsid w:val="00447B0B"/>
    <w:rsid w:val="00447F5C"/>
    <w:rsid w:val="004503CD"/>
    <w:rsid w:val="00450860"/>
    <w:rsid w:val="00450C64"/>
    <w:rsid w:val="004510FE"/>
    <w:rsid w:val="00451176"/>
    <w:rsid w:val="00451194"/>
    <w:rsid w:val="004514A3"/>
    <w:rsid w:val="004514FA"/>
    <w:rsid w:val="004518B3"/>
    <w:rsid w:val="004518B5"/>
    <w:rsid w:val="00451F89"/>
    <w:rsid w:val="004523F6"/>
    <w:rsid w:val="004524C2"/>
    <w:rsid w:val="00452563"/>
    <w:rsid w:val="00452613"/>
    <w:rsid w:val="004527AA"/>
    <w:rsid w:val="00452803"/>
    <w:rsid w:val="004528B8"/>
    <w:rsid w:val="004529BA"/>
    <w:rsid w:val="00452B16"/>
    <w:rsid w:val="00452B48"/>
    <w:rsid w:val="00452BAB"/>
    <w:rsid w:val="00452BC3"/>
    <w:rsid w:val="00452E1D"/>
    <w:rsid w:val="00452E39"/>
    <w:rsid w:val="00452E63"/>
    <w:rsid w:val="00453111"/>
    <w:rsid w:val="00453208"/>
    <w:rsid w:val="004533AF"/>
    <w:rsid w:val="0045356B"/>
    <w:rsid w:val="004536AE"/>
    <w:rsid w:val="004538FC"/>
    <w:rsid w:val="00453F00"/>
    <w:rsid w:val="00453FB0"/>
    <w:rsid w:val="0045439E"/>
    <w:rsid w:val="00454459"/>
    <w:rsid w:val="00454522"/>
    <w:rsid w:val="0045460E"/>
    <w:rsid w:val="00454D31"/>
    <w:rsid w:val="00454DB4"/>
    <w:rsid w:val="00454FAD"/>
    <w:rsid w:val="004554D9"/>
    <w:rsid w:val="0045551F"/>
    <w:rsid w:val="0045572A"/>
    <w:rsid w:val="004557B5"/>
    <w:rsid w:val="0045586A"/>
    <w:rsid w:val="00455B3A"/>
    <w:rsid w:val="004560CA"/>
    <w:rsid w:val="0045616C"/>
    <w:rsid w:val="00456230"/>
    <w:rsid w:val="00456483"/>
    <w:rsid w:val="004566F8"/>
    <w:rsid w:val="00456C10"/>
    <w:rsid w:val="00456E86"/>
    <w:rsid w:val="00456F38"/>
    <w:rsid w:val="00457223"/>
    <w:rsid w:val="0045723D"/>
    <w:rsid w:val="00457262"/>
    <w:rsid w:val="00457435"/>
    <w:rsid w:val="00457619"/>
    <w:rsid w:val="00457660"/>
    <w:rsid w:val="00457B5F"/>
    <w:rsid w:val="00457C17"/>
    <w:rsid w:val="00457D69"/>
    <w:rsid w:val="00457F9B"/>
    <w:rsid w:val="004601C1"/>
    <w:rsid w:val="004601DC"/>
    <w:rsid w:val="0046024E"/>
    <w:rsid w:val="004602A6"/>
    <w:rsid w:val="0046045D"/>
    <w:rsid w:val="0046050E"/>
    <w:rsid w:val="004605DE"/>
    <w:rsid w:val="004606DA"/>
    <w:rsid w:val="00460775"/>
    <w:rsid w:val="0046079F"/>
    <w:rsid w:val="00460D7F"/>
    <w:rsid w:val="00460DE7"/>
    <w:rsid w:val="00460E43"/>
    <w:rsid w:val="0046132C"/>
    <w:rsid w:val="0046133B"/>
    <w:rsid w:val="004613ED"/>
    <w:rsid w:val="00461408"/>
    <w:rsid w:val="004615EC"/>
    <w:rsid w:val="00461632"/>
    <w:rsid w:val="00461647"/>
    <w:rsid w:val="00461E45"/>
    <w:rsid w:val="00461F49"/>
    <w:rsid w:val="004623FB"/>
    <w:rsid w:val="00462639"/>
    <w:rsid w:val="004629A1"/>
    <w:rsid w:val="00462A5E"/>
    <w:rsid w:val="00462C8C"/>
    <w:rsid w:val="00462CB9"/>
    <w:rsid w:val="00462CEA"/>
    <w:rsid w:val="00462EE3"/>
    <w:rsid w:val="00462F3F"/>
    <w:rsid w:val="00462F9A"/>
    <w:rsid w:val="00463283"/>
    <w:rsid w:val="004633A9"/>
    <w:rsid w:val="0046353F"/>
    <w:rsid w:val="004636AC"/>
    <w:rsid w:val="0046376D"/>
    <w:rsid w:val="004637C9"/>
    <w:rsid w:val="004639CC"/>
    <w:rsid w:val="00463A9C"/>
    <w:rsid w:val="00463B20"/>
    <w:rsid w:val="00463C15"/>
    <w:rsid w:val="00463D6D"/>
    <w:rsid w:val="00463D9E"/>
    <w:rsid w:val="00463FC6"/>
    <w:rsid w:val="0046420E"/>
    <w:rsid w:val="00464262"/>
    <w:rsid w:val="00464299"/>
    <w:rsid w:val="0046443A"/>
    <w:rsid w:val="004645AD"/>
    <w:rsid w:val="004646E8"/>
    <w:rsid w:val="00464753"/>
    <w:rsid w:val="00464A8A"/>
    <w:rsid w:val="00464C99"/>
    <w:rsid w:val="00464E80"/>
    <w:rsid w:val="00464FE4"/>
    <w:rsid w:val="0046510B"/>
    <w:rsid w:val="0046512E"/>
    <w:rsid w:val="0046547C"/>
    <w:rsid w:val="004656C8"/>
    <w:rsid w:val="00465736"/>
    <w:rsid w:val="00465766"/>
    <w:rsid w:val="00465A66"/>
    <w:rsid w:val="00465EC2"/>
    <w:rsid w:val="00465F75"/>
    <w:rsid w:val="00466041"/>
    <w:rsid w:val="00466439"/>
    <w:rsid w:val="004664FA"/>
    <w:rsid w:val="004669C6"/>
    <w:rsid w:val="00466BC4"/>
    <w:rsid w:val="00466C8C"/>
    <w:rsid w:val="00466C9E"/>
    <w:rsid w:val="00467148"/>
    <w:rsid w:val="00467722"/>
    <w:rsid w:val="00467782"/>
    <w:rsid w:val="00467B08"/>
    <w:rsid w:val="00467C4E"/>
    <w:rsid w:val="00470235"/>
    <w:rsid w:val="00470466"/>
    <w:rsid w:val="004704E1"/>
    <w:rsid w:val="004706BC"/>
    <w:rsid w:val="00470B3B"/>
    <w:rsid w:val="00470CE9"/>
    <w:rsid w:val="00470DF9"/>
    <w:rsid w:val="00470E30"/>
    <w:rsid w:val="00470F0D"/>
    <w:rsid w:val="00470F56"/>
    <w:rsid w:val="004711EB"/>
    <w:rsid w:val="004712D3"/>
    <w:rsid w:val="00471323"/>
    <w:rsid w:val="00471853"/>
    <w:rsid w:val="00471A18"/>
    <w:rsid w:val="00471A89"/>
    <w:rsid w:val="00471C6A"/>
    <w:rsid w:val="00471CF0"/>
    <w:rsid w:val="00471D83"/>
    <w:rsid w:val="00471E5E"/>
    <w:rsid w:val="00472180"/>
    <w:rsid w:val="004721A3"/>
    <w:rsid w:val="00472762"/>
    <w:rsid w:val="004727B0"/>
    <w:rsid w:val="004729CC"/>
    <w:rsid w:val="00472A20"/>
    <w:rsid w:val="00472D42"/>
    <w:rsid w:val="00472DB2"/>
    <w:rsid w:val="00473169"/>
    <w:rsid w:val="0047352A"/>
    <w:rsid w:val="0047362A"/>
    <w:rsid w:val="0047429A"/>
    <w:rsid w:val="004745B7"/>
    <w:rsid w:val="0047463C"/>
    <w:rsid w:val="00474951"/>
    <w:rsid w:val="00474A14"/>
    <w:rsid w:val="00474AA1"/>
    <w:rsid w:val="00474BB6"/>
    <w:rsid w:val="0047561C"/>
    <w:rsid w:val="00475670"/>
    <w:rsid w:val="00475907"/>
    <w:rsid w:val="0047592E"/>
    <w:rsid w:val="00475A58"/>
    <w:rsid w:val="00475E07"/>
    <w:rsid w:val="00475FDB"/>
    <w:rsid w:val="00476290"/>
    <w:rsid w:val="004763BD"/>
    <w:rsid w:val="004767B2"/>
    <w:rsid w:val="0047697B"/>
    <w:rsid w:val="00476B41"/>
    <w:rsid w:val="00476F39"/>
    <w:rsid w:val="004771BA"/>
    <w:rsid w:val="004772ED"/>
    <w:rsid w:val="0047755A"/>
    <w:rsid w:val="0047797D"/>
    <w:rsid w:val="00477CAF"/>
    <w:rsid w:val="00477F97"/>
    <w:rsid w:val="004800D0"/>
    <w:rsid w:val="00480155"/>
    <w:rsid w:val="00480581"/>
    <w:rsid w:val="004805FE"/>
    <w:rsid w:val="0048074C"/>
    <w:rsid w:val="00480F57"/>
    <w:rsid w:val="00480FC7"/>
    <w:rsid w:val="00480FDF"/>
    <w:rsid w:val="00481396"/>
    <w:rsid w:val="00481828"/>
    <w:rsid w:val="00481D68"/>
    <w:rsid w:val="00481EB6"/>
    <w:rsid w:val="004823F8"/>
    <w:rsid w:val="00482466"/>
    <w:rsid w:val="00482472"/>
    <w:rsid w:val="004825CB"/>
    <w:rsid w:val="0048271F"/>
    <w:rsid w:val="0048288A"/>
    <w:rsid w:val="00482D71"/>
    <w:rsid w:val="0048321D"/>
    <w:rsid w:val="004835CB"/>
    <w:rsid w:val="004835CF"/>
    <w:rsid w:val="0048398B"/>
    <w:rsid w:val="00483C4A"/>
    <w:rsid w:val="00483F1C"/>
    <w:rsid w:val="0048419D"/>
    <w:rsid w:val="004841F6"/>
    <w:rsid w:val="00484261"/>
    <w:rsid w:val="0048430C"/>
    <w:rsid w:val="004843C3"/>
    <w:rsid w:val="00484509"/>
    <w:rsid w:val="004845B8"/>
    <w:rsid w:val="004845CE"/>
    <w:rsid w:val="004846CD"/>
    <w:rsid w:val="00484796"/>
    <w:rsid w:val="00484E49"/>
    <w:rsid w:val="00485714"/>
    <w:rsid w:val="00485B93"/>
    <w:rsid w:val="00485FD9"/>
    <w:rsid w:val="00486402"/>
    <w:rsid w:val="00486A57"/>
    <w:rsid w:val="00486F37"/>
    <w:rsid w:val="004870D3"/>
    <w:rsid w:val="00487427"/>
    <w:rsid w:val="00487663"/>
    <w:rsid w:val="00487932"/>
    <w:rsid w:val="00487A9B"/>
    <w:rsid w:val="00487BF9"/>
    <w:rsid w:val="00487CAD"/>
    <w:rsid w:val="00487DEF"/>
    <w:rsid w:val="00487F5A"/>
    <w:rsid w:val="0049024C"/>
    <w:rsid w:val="004902BE"/>
    <w:rsid w:val="00490427"/>
    <w:rsid w:val="004904AC"/>
    <w:rsid w:val="00490575"/>
    <w:rsid w:val="004907D8"/>
    <w:rsid w:val="00490826"/>
    <w:rsid w:val="004909BF"/>
    <w:rsid w:val="00490A57"/>
    <w:rsid w:val="00490D71"/>
    <w:rsid w:val="004910CA"/>
    <w:rsid w:val="0049167B"/>
    <w:rsid w:val="004916F6"/>
    <w:rsid w:val="00491921"/>
    <w:rsid w:val="00491953"/>
    <w:rsid w:val="00491AE9"/>
    <w:rsid w:val="00491B56"/>
    <w:rsid w:val="00491CA2"/>
    <w:rsid w:val="00491E8C"/>
    <w:rsid w:val="00491F00"/>
    <w:rsid w:val="004920EF"/>
    <w:rsid w:val="0049229A"/>
    <w:rsid w:val="00492469"/>
    <w:rsid w:val="0049246F"/>
    <w:rsid w:val="004924CE"/>
    <w:rsid w:val="004925F3"/>
    <w:rsid w:val="0049298C"/>
    <w:rsid w:val="00492A73"/>
    <w:rsid w:val="00492F3F"/>
    <w:rsid w:val="00492FB5"/>
    <w:rsid w:val="004931D6"/>
    <w:rsid w:val="0049330C"/>
    <w:rsid w:val="004933B0"/>
    <w:rsid w:val="004935F9"/>
    <w:rsid w:val="00493679"/>
    <w:rsid w:val="004938A0"/>
    <w:rsid w:val="004939CA"/>
    <w:rsid w:val="00493B8A"/>
    <w:rsid w:val="00493C3F"/>
    <w:rsid w:val="00493F86"/>
    <w:rsid w:val="004941A4"/>
    <w:rsid w:val="004943AC"/>
    <w:rsid w:val="004943FF"/>
    <w:rsid w:val="004944A6"/>
    <w:rsid w:val="0049493F"/>
    <w:rsid w:val="004949D4"/>
    <w:rsid w:val="004949FF"/>
    <w:rsid w:val="00494B3C"/>
    <w:rsid w:val="00494F0E"/>
    <w:rsid w:val="004951C3"/>
    <w:rsid w:val="00495223"/>
    <w:rsid w:val="004952C6"/>
    <w:rsid w:val="0049530D"/>
    <w:rsid w:val="004953DD"/>
    <w:rsid w:val="004955A2"/>
    <w:rsid w:val="004955D0"/>
    <w:rsid w:val="00495779"/>
    <w:rsid w:val="00495824"/>
    <w:rsid w:val="00495DB3"/>
    <w:rsid w:val="0049665C"/>
    <w:rsid w:val="0049675E"/>
    <w:rsid w:val="00496B2B"/>
    <w:rsid w:val="00496CAF"/>
    <w:rsid w:val="00497101"/>
    <w:rsid w:val="00497581"/>
    <w:rsid w:val="0049783E"/>
    <w:rsid w:val="004979E2"/>
    <w:rsid w:val="00497F2C"/>
    <w:rsid w:val="004A01EA"/>
    <w:rsid w:val="004A063C"/>
    <w:rsid w:val="004A07BD"/>
    <w:rsid w:val="004A0847"/>
    <w:rsid w:val="004A0B7A"/>
    <w:rsid w:val="004A1365"/>
    <w:rsid w:val="004A13CC"/>
    <w:rsid w:val="004A1465"/>
    <w:rsid w:val="004A1508"/>
    <w:rsid w:val="004A1A3A"/>
    <w:rsid w:val="004A2010"/>
    <w:rsid w:val="004A2739"/>
    <w:rsid w:val="004A2969"/>
    <w:rsid w:val="004A2AD6"/>
    <w:rsid w:val="004A2CF9"/>
    <w:rsid w:val="004A2EF6"/>
    <w:rsid w:val="004A307F"/>
    <w:rsid w:val="004A3190"/>
    <w:rsid w:val="004A374A"/>
    <w:rsid w:val="004A380D"/>
    <w:rsid w:val="004A3853"/>
    <w:rsid w:val="004A3DE0"/>
    <w:rsid w:val="004A3DFC"/>
    <w:rsid w:val="004A4034"/>
    <w:rsid w:val="004A41B0"/>
    <w:rsid w:val="004A4714"/>
    <w:rsid w:val="004A4D5B"/>
    <w:rsid w:val="004A4F06"/>
    <w:rsid w:val="004A4FBF"/>
    <w:rsid w:val="004A4FD9"/>
    <w:rsid w:val="004A5039"/>
    <w:rsid w:val="004A5056"/>
    <w:rsid w:val="004A505E"/>
    <w:rsid w:val="004A513D"/>
    <w:rsid w:val="004A5186"/>
    <w:rsid w:val="004A5190"/>
    <w:rsid w:val="004A5670"/>
    <w:rsid w:val="004A5685"/>
    <w:rsid w:val="004A56EA"/>
    <w:rsid w:val="004A600A"/>
    <w:rsid w:val="004A61A4"/>
    <w:rsid w:val="004A6264"/>
    <w:rsid w:val="004A6489"/>
    <w:rsid w:val="004A6C31"/>
    <w:rsid w:val="004A6EBE"/>
    <w:rsid w:val="004A72F2"/>
    <w:rsid w:val="004A732B"/>
    <w:rsid w:val="004A7A02"/>
    <w:rsid w:val="004A7B95"/>
    <w:rsid w:val="004A7FDB"/>
    <w:rsid w:val="004B091A"/>
    <w:rsid w:val="004B0A10"/>
    <w:rsid w:val="004B0B92"/>
    <w:rsid w:val="004B0CCC"/>
    <w:rsid w:val="004B0F78"/>
    <w:rsid w:val="004B1096"/>
    <w:rsid w:val="004B1466"/>
    <w:rsid w:val="004B1573"/>
    <w:rsid w:val="004B1915"/>
    <w:rsid w:val="004B193B"/>
    <w:rsid w:val="004B1EBE"/>
    <w:rsid w:val="004B1F1B"/>
    <w:rsid w:val="004B2097"/>
    <w:rsid w:val="004B22E1"/>
    <w:rsid w:val="004B2461"/>
    <w:rsid w:val="004B25E7"/>
    <w:rsid w:val="004B28B3"/>
    <w:rsid w:val="004B2B89"/>
    <w:rsid w:val="004B2CFB"/>
    <w:rsid w:val="004B2EF0"/>
    <w:rsid w:val="004B2F07"/>
    <w:rsid w:val="004B3222"/>
    <w:rsid w:val="004B330C"/>
    <w:rsid w:val="004B334E"/>
    <w:rsid w:val="004B3365"/>
    <w:rsid w:val="004B3415"/>
    <w:rsid w:val="004B3684"/>
    <w:rsid w:val="004B3930"/>
    <w:rsid w:val="004B39AB"/>
    <w:rsid w:val="004B39E3"/>
    <w:rsid w:val="004B3BE2"/>
    <w:rsid w:val="004B3C21"/>
    <w:rsid w:val="004B3ED9"/>
    <w:rsid w:val="004B3F3A"/>
    <w:rsid w:val="004B3FA7"/>
    <w:rsid w:val="004B4014"/>
    <w:rsid w:val="004B4787"/>
    <w:rsid w:val="004B4B3E"/>
    <w:rsid w:val="004B4DC9"/>
    <w:rsid w:val="004B4F71"/>
    <w:rsid w:val="004B516B"/>
    <w:rsid w:val="004B537F"/>
    <w:rsid w:val="004B548A"/>
    <w:rsid w:val="004B585C"/>
    <w:rsid w:val="004B59D7"/>
    <w:rsid w:val="004B5AAD"/>
    <w:rsid w:val="004B5B6F"/>
    <w:rsid w:val="004B5D72"/>
    <w:rsid w:val="004B64B5"/>
    <w:rsid w:val="004B665E"/>
    <w:rsid w:val="004B668E"/>
    <w:rsid w:val="004B68FD"/>
    <w:rsid w:val="004B6A53"/>
    <w:rsid w:val="004B6AE1"/>
    <w:rsid w:val="004B6B83"/>
    <w:rsid w:val="004B6C98"/>
    <w:rsid w:val="004B7136"/>
    <w:rsid w:val="004B75AD"/>
    <w:rsid w:val="004B75DE"/>
    <w:rsid w:val="004B7925"/>
    <w:rsid w:val="004B79E9"/>
    <w:rsid w:val="004C014C"/>
    <w:rsid w:val="004C04BB"/>
    <w:rsid w:val="004C0513"/>
    <w:rsid w:val="004C06C0"/>
    <w:rsid w:val="004C0838"/>
    <w:rsid w:val="004C0A13"/>
    <w:rsid w:val="004C0A36"/>
    <w:rsid w:val="004C155E"/>
    <w:rsid w:val="004C1867"/>
    <w:rsid w:val="004C19DA"/>
    <w:rsid w:val="004C1B3D"/>
    <w:rsid w:val="004C1C5B"/>
    <w:rsid w:val="004C1D62"/>
    <w:rsid w:val="004C21A8"/>
    <w:rsid w:val="004C2235"/>
    <w:rsid w:val="004C24EC"/>
    <w:rsid w:val="004C258D"/>
    <w:rsid w:val="004C2B6C"/>
    <w:rsid w:val="004C2B88"/>
    <w:rsid w:val="004C2C16"/>
    <w:rsid w:val="004C2C95"/>
    <w:rsid w:val="004C301C"/>
    <w:rsid w:val="004C3773"/>
    <w:rsid w:val="004C396B"/>
    <w:rsid w:val="004C39BD"/>
    <w:rsid w:val="004C3AB0"/>
    <w:rsid w:val="004C3ABB"/>
    <w:rsid w:val="004C3E0E"/>
    <w:rsid w:val="004C3F27"/>
    <w:rsid w:val="004C429A"/>
    <w:rsid w:val="004C458F"/>
    <w:rsid w:val="004C4644"/>
    <w:rsid w:val="004C464D"/>
    <w:rsid w:val="004C4BA3"/>
    <w:rsid w:val="004C4CC9"/>
    <w:rsid w:val="004C4CFB"/>
    <w:rsid w:val="004C4E89"/>
    <w:rsid w:val="004C4F04"/>
    <w:rsid w:val="004C4F08"/>
    <w:rsid w:val="004C5659"/>
    <w:rsid w:val="004C599B"/>
    <w:rsid w:val="004C5A33"/>
    <w:rsid w:val="004C5B0C"/>
    <w:rsid w:val="004C5BD0"/>
    <w:rsid w:val="004C5CF0"/>
    <w:rsid w:val="004C614F"/>
    <w:rsid w:val="004C635C"/>
    <w:rsid w:val="004C6892"/>
    <w:rsid w:val="004C699A"/>
    <w:rsid w:val="004C6A98"/>
    <w:rsid w:val="004C6C5D"/>
    <w:rsid w:val="004C70A3"/>
    <w:rsid w:val="004C713B"/>
    <w:rsid w:val="004C72BD"/>
    <w:rsid w:val="004C74D7"/>
    <w:rsid w:val="004C74E2"/>
    <w:rsid w:val="004C7782"/>
    <w:rsid w:val="004C780F"/>
    <w:rsid w:val="004C7B6C"/>
    <w:rsid w:val="004C7C5B"/>
    <w:rsid w:val="004C7C66"/>
    <w:rsid w:val="004C7CE8"/>
    <w:rsid w:val="004D0244"/>
    <w:rsid w:val="004D03FE"/>
    <w:rsid w:val="004D0413"/>
    <w:rsid w:val="004D0426"/>
    <w:rsid w:val="004D04CC"/>
    <w:rsid w:val="004D05A1"/>
    <w:rsid w:val="004D05D9"/>
    <w:rsid w:val="004D0731"/>
    <w:rsid w:val="004D083D"/>
    <w:rsid w:val="004D0D44"/>
    <w:rsid w:val="004D0EDC"/>
    <w:rsid w:val="004D0FA0"/>
    <w:rsid w:val="004D0FA7"/>
    <w:rsid w:val="004D118B"/>
    <w:rsid w:val="004D12BA"/>
    <w:rsid w:val="004D1405"/>
    <w:rsid w:val="004D1552"/>
    <w:rsid w:val="004D1600"/>
    <w:rsid w:val="004D18C2"/>
    <w:rsid w:val="004D1BEC"/>
    <w:rsid w:val="004D1C5E"/>
    <w:rsid w:val="004D1D6C"/>
    <w:rsid w:val="004D1F5B"/>
    <w:rsid w:val="004D2060"/>
    <w:rsid w:val="004D2D17"/>
    <w:rsid w:val="004D2DD8"/>
    <w:rsid w:val="004D2E98"/>
    <w:rsid w:val="004D2FAE"/>
    <w:rsid w:val="004D3268"/>
    <w:rsid w:val="004D347E"/>
    <w:rsid w:val="004D357C"/>
    <w:rsid w:val="004D3587"/>
    <w:rsid w:val="004D378F"/>
    <w:rsid w:val="004D393F"/>
    <w:rsid w:val="004D396D"/>
    <w:rsid w:val="004D39D4"/>
    <w:rsid w:val="004D3A66"/>
    <w:rsid w:val="004D3CF1"/>
    <w:rsid w:val="004D3E01"/>
    <w:rsid w:val="004D40C3"/>
    <w:rsid w:val="004D4287"/>
    <w:rsid w:val="004D458A"/>
    <w:rsid w:val="004D49DC"/>
    <w:rsid w:val="004D4A74"/>
    <w:rsid w:val="004D4E3E"/>
    <w:rsid w:val="004D4EC0"/>
    <w:rsid w:val="004D5086"/>
    <w:rsid w:val="004D51AE"/>
    <w:rsid w:val="004D5510"/>
    <w:rsid w:val="004D58FD"/>
    <w:rsid w:val="004D5ADC"/>
    <w:rsid w:val="004D5C15"/>
    <w:rsid w:val="004D5D99"/>
    <w:rsid w:val="004D5E58"/>
    <w:rsid w:val="004D60CA"/>
    <w:rsid w:val="004D6141"/>
    <w:rsid w:val="004D6183"/>
    <w:rsid w:val="004D6187"/>
    <w:rsid w:val="004D63AF"/>
    <w:rsid w:val="004D63F3"/>
    <w:rsid w:val="004D6657"/>
    <w:rsid w:val="004D665E"/>
    <w:rsid w:val="004D67F6"/>
    <w:rsid w:val="004D6829"/>
    <w:rsid w:val="004D68CD"/>
    <w:rsid w:val="004D6996"/>
    <w:rsid w:val="004D6DC4"/>
    <w:rsid w:val="004D6EA0"/>
    <w:rsid w:val="004D734D"/>
    <w:rsid w:val="004D756F"/>
    <w:rsid w:val="004D7681"/>
    <w:rsid w:val="004D7719"/>
    <w:rsid w:val="004D7E12"/>
    <w:rsid w:val="004E00D7"/>
    <w:rsid w:val="004E07A7"/>
    <w:rsid w:val="004E0B51"/>
    <w:rsid w:val="004E0C2E"/>
    <w:rsid w:val="004E0C48"/>
    <w:rsid w:val="004E119D"/>
    <w:rsid w:val="004E1227"/>
    <w:rsid w:val="004E142E"/>
    <w:rsid w:val="004E17C7"/>
    <w:rsid w:val="004E194B"/>
    <w:rsid w:val="004E1B25"/>
    <w:rsid w:val="004E1C7E"/>
    <w:rsid w:val="004E1E8A"/>
    <w:rsid w:val="004E1EC4"/>
    <w:rsid w:val="004E2097"/>
    <w:rsid w:val="004E20DB"/>
    <w:rsid w:val="004E21FA"/>
    <w:rsid w:val="004E22E1"/>
    <w:rsid w:val="004E22F0"/>
    <w:rsid w:val="004E2570"/>
    <w:rsid w:val="004E26B9"/>
    <w:rsid w:val="004E2782"/>
    <w:rsid w:val="004E28BE"/>
    <w:rsid w:val="004E2BC6"/>
    <w:rsid w:val="004E2E42"/>
    <w:rsid w:val="004E338B"/>
    <w:rsid w:val="004E34D0"/>
    <w:rsid w:val="004E3534"/>
    <w:rsid w:val="004E361B"/>
    <w:rsid w:val="004E39AF"/>
    <w:rsid w:val="004E3A18"/>
    <w:rsid w:val="004E3A71"/>
    <w:rsid w:val="004E3CCE"/>
    <w:rsid w:val="004E3E15"/>
    <w:rsid w:val="004E430C"/>
    <w:rsid w:val="004E460F"/>
    <w:rsid w:val="004E4649"/>
    <w:rsid w:val="004E46C4"/>
    <w:rsid w:val="004E47BD"/>
    <w:rsid w:val="004E48FE"/>
    <w:rsid w:val="004E500C"/>
    <w:rsid w:val="004E508A"/>
    <w:rsid w:val="004E53F5"/>
    <w:rsid w:val="004E55A4"/>
    <w:rsid w:val="004E5890"/>
    <w:rsid w:val="004E5B7B"/>
    <w:rsid w:val="004E5BFD"/>
    <w:rsid w:val="004E5C69"/>
    <w:rsid w:val="004E5D0E"/>
    <w:rsid w:val="004E5D41"/>
    <w:rsid w:val="004E5E9C"/>
    <w:rsid w:val="004E6082"/>
    <w:rsid w:val="004E6136"/>
    <w:rsid w:val="004E643E"/>
    <w:rsid w:val="004E64CA"/>
    <w:rsid w:val="004E66A9"/>
    <w:rsid w:val="004E6933"/>
    <w:rsid w:val="004E695C"/>
    <w:rsid w:val="004E6AE8"/>
    <w:rsid w:val="004E6C43"/>
    <w:rsid w:val="004E6F37"/>
    <w:rsid w:val="004E6F55"/>
    <w:rsid w:val="004E6F74"/>
    <w:rsid w:val="004E72ED"/>
    <w:rsid w:val="004E743F"/>
    <w:rsid w:val="004E76A3"/>
    <w:rsid w:val="004E77F8"/>
    <w:rsid w:val="004E7985"/>
    <w:rsid w:val="004E7C57"/>
    <w:rsid w:val="004E7C95"/>
    <w:rsid w:val="004E7D6A"/>
    <w:rsid w:val="004E7E53"/>
    <w:rsid w:val="004F005B"/>
    <w:rsid w:val="004F06EF"/>
    <w:rsid w:val="004F07F3"/>
    <w:rsid w:val="004F0909"/>
    <w:rsid w:val="004F0CBF"/>
    <w:rsid w:val="004F0F5B"/>
    <w:rsid w:val="004F12D1"/>
    <w:rsid w:val="004F131F"/>
    <w:rsid w:val="004F1822"/>
    <w:rsid w:val="004F182C"/>
    <w:rsid w:val="004F1B57"/>
    <w:rsid w:val="004F1D64"/>
    <w:rsid w:val="004F2009"/>
    <w:rsid w:val="004F21C2"/>
    <w:rsid w:val="004F23B4"/>
    <w:rsid w:val="004F26EB"/>
    <w:rsid w:val="004F29AA"/>
    <w:rsid w:val="004F2C58"/>
    <w:rsid w:val="004F2C5C"/>
    <w:rsid w:val="004F2CE1"/>
    <w:rsid w:val="004F2EB3"/>
    <w:rsid w:val="004F2FA4"/>
    <w:rsid w:val="004F2FD5"/>
    <w:rsid w:val="004F31ED"/>
    <w:rsid w:val="004F3507"/>
    <w:rsid w:val="004F35FB"/>
    <w:rsid w:val="004F3874"/>
    <w:rsid w:val="004F3AB9"/>
    <w:rsid w:val="004F3BF1"/>
    <w:rsid w:val="004F3CA0"/>
    <w:rsid w:val="004F42CE"/>
    <w:rsid w:val="004F4344"/>
    <w:rsid w:val="004F4379"/>
    <w:rsid w:val="004F44E6"/>
    <w:rsid w:val="004F4597"/>
    <w:rsid w:val="004F4688"/>
    <w:rsid w:val="004F470C"/>
    <w:rsid w:val="004F4920"/>
    <w:rsid w:val="004F4A65"/>
    <w:rsid w:val="004F4B6F"/>
    <w:rsid w:val="004F4C2B"/>
    <w:rsid w:val="004F4C37"/>
    <w:rsid w:val="004F4D6B"/>
    <w:rsid w:val="004F5140"/>
    <w:rsid w:val="004F545E"/>
    <w:rsid w:val="004F5534"/>
    <w:rsid w:val="004F5615"/>
    <w:rsid w:val="004F5969"/>
    <w:rsid w:val="004F5A48"/>
    <w:rsid w:val="004F5A50"/>
    <w:rsid w:val="004F5B14"/>
    <w:rsid w:val="004F5FA0"/>
    <w:rsid w:val="004F5FE9"/>
    <w:rsid w:val="004F66AF"/>
    <w:rsid w:val="004F6814"/>
    <w:rsid w:val="004F6C80"/>
    <w:rsid w:val="004F6D6F"/>
    <w:rsid w:val="004F6E90"/>
    <w:rsid w:val="004F6FBA"/>
    <w:rsid w:val="004F7198"/>
    <w:rsid w:val="004F74B8"/>
    <w:rsid w:val="004F7A04"/>
    <w:rsid w:val="004F7CAF"/>
    <w:rsid w:val="004F7F1A"/>
    <w:rsid w:val="004F7F41"/>
    <w:rsid w:val="004F7F7F"/>
    <w:rsid w:val="005000C3"/>
    <w:rsid w:val="00500108"/>
    <w:rsid w:val="0050017F"/>
    <w:rsid w:val="005003D4"/>
    <w:rsid w:val="005003FC"/>
    <w:rsid w:val="00500503"/>
    <w:rsid w:val="0050066D"/>
    <w:rsid w:val="00500881"/>
    <w:rsid w:val="00500D98"/>
    <w:rsid w:val="005016AE"/>
    <w:rsid w:val="0050197F"/>
    <w:rsid w:val="00501AB6"/>
    <w:rsid w:val="00501BA2"/>
    <w:rsid w:val="00501C95"/>
    <w:rsid w:val="00501E00"/>
    <w:rsid w:val="00502203"/>
    <w:rsid w:val="00502246"/>
    <w:rsid w:val="005022BB"/>
    <w:rsid w:val="00502497"/>
    <w:rsid w:val="005024BF"/>
    <w:rsid w:val="005026E0"/>
    <w:rsid w:val="0050292A"/>
    <w:rsid w:val="00502F20"/>
    <w:rsid w:val="00502F43"/>
    <w:rsid w:val="00502FBA"/>
    <w:rsid w:val="00503015"/>
    <w:rsid w:val="0050304F"/>
    <w:rsid w:val="005031E3"/>
    <w:rsid w:val="00503403"/>
    <w:rsid w:val="00503478"/>
    <w:rsid w:val="005036D2"/>
    <w:rsid w:val="005037F5"/>
    <w:rsid w:val="005039AD"/>
    <w:rsid w:val="00504265"/>
    <w:rsid w:val="005043A6"/>
    <w:rsid w:val="00504879"/>
    <w:rsid w:val="005048D0"/>
    <w:rsid w:val="00504C82"/>
    <w:rsid w:val="0050528A"/>
    <w:rsid w:val="0050543A"/>
    <w:rsid w:val="00505818"/>
    <w:rsid w:val="00505963"/>
    <w:rsid w:val="005059C1"/>
    <w:rsid w:val="00505AB0"/>
    <w:rsid w:val="00505B21"/>
    <w:rsid w:val="00505BA2"/>
    <w:rsid w:val="00505D79"/>
    <w:rsid w:val="00505E7D"/>
    <w:rsid w:val="00505FE8"/>
    <w:rsid w:val="0050611A"/>
    <w:rsid w:val="0050620B"/>
    <w:rsid w:val="00506249"/>
    <w:rsid w:val="005062EC"/>
    <w:rsid w:val="00506329"/>
    <w:rsid w:val="00506418"/>
    <w:rsid w:val="00506B6D"/>
    <w:rsid w:val="00506B8E"/>
    <w:rsid w:val="00506BF1"/>
    <w:rsid w:val="00506C98"/>
    <w:rsid w:val="005071F6"/>
    <w:rsid w:val="005072FF"/>
    <w:rsid w:val="00507496"/>
    <w:rsid w:val="0050763D"/>
    <w:rsid w:val="0050785D"/>
    <w:rsid w:val="00507956"/>
    <w:rsid w:val="005101D5"/>
    <w:rsid w:val="00510275"/>
    <w:rsid w:val="00510B9C"/>
    <w:rsid w:val="00510CF4"/>
    <w:rsid w:val="00510D22"/>
    <w:rsid w:val="0051103E"/>
    <w:rsid w:val="00511050"/>
    <w:rsid w:val="005110B3"/>
    <w:rsid w:val="005115E4"/>
    <w:rsid w:val="00511A93"/>
    <w:rsid w:val="00511B85"/>
    <w:rsid w:val="00512003"/>
    <w:rsid w:val="00512247"/>
    <w:rsid w:val="005124D4"/>
    <w:rsid w:val="005128A0"/>
    <w:rsid w:val="00512D47"/>
    <w:rsid w:val="00512F69"/>
    <w:rsid w:val="00512FF0"/>
    <w:rsid w:val="0051303B"/>
    <w:rsid w:val="00513381"/>
    <w:rsid w:val="0051342F"/>
    <w:rsid w:val="00513708"/>
    <w:rsid w:val="005137C3"/>
    <w:rsid w:val="00513950"/>
    <w:rsid w:val="0051397F"/>
    <w:rsid w:val="00513AF9"/>
    <w:rsid w:val="00513CA9"/>
    <w:rsid w:val="00513EF3"/>
    <w:rsid w:val="00513FCA"/>
    <w:rsid w:val="005140B4"/>
    <w:rsid w:val="0051412D"/>
    <w:rsid w:val="00514195"/>
    <w:rsid w:val="005141F3"/>
    <w:rsid w:val="0051421D"/>
    <w:rsid w:val="005144CC"/>
    <w:rsid w:val="00514574"/>
    <w:rsid w:val="0051469E"/>
    <w:rsid w:val="00514755"/>
    <w:rsid w:val="005147E3"/>
    <w:rsid w:val="00514985"/>
    <w:rsid w:val="005153A5"/>
    <w:rsid w:val="00515426"/>
    <w:rsid w:val="005154F2"/>
    <w:rsid w:val="00515684"/>
    <w:rsid w:val="005158AD"/>
    <w:rsid w:val="00515926"/>
    <w:rsid w:val="00515A8B"/>
    <w:rsid w:val="00515C0A"/>
    <w:rsid w:val="00515CAF"/>
    <w:rsid w:val="00515CCD"/>
    <w:rsid w:val="00515D15"/>
    <w:rsid w:val="00515EB2"/>
    <w:rsid w:val="00516062"/>
    <w:rsid w:val="00516401"/>
    <w:rsid w:val="0051643F"/>
    <w:rsid w:val="0051655B"/>
    <w:rsid w:val="00516600"/>
    <w:rsid w:val="005166D6"/>
    <w:rsid w:val="00516752"/>
    <w:rsid w:val="00516C56"/>
    <w:rsid w:val="00516D7B"/>
    <w:rsid w:val="005174C1"/>
    <w:rsid w:val="005175DC"/>
    <w:rsid w:val="005176BE"/>
    <w:rsid w:val="0051770E"/>
    <w:rsid w:val="00517AB6"/>
    <w:rsid w:val="00517B44"/>
    <w:rsid w:val="00517FC6"/>
    <w:rsid w:val="0052007D"/>
    <w:rsid w:val="00520106"/>
    <w:rsid w:val="0052020A"/>
    <w:rsid w:val="0052057F"/>
    <w:rsid w:val="00520718"/>
    <w:rsid w:val="00520865"/>
    <w:rsid w:val="0052095B"/>
    <w:rsid w:val="005209AE"/>
    <w:rsid w:val="00520CC8"/>
    <w:rsid w:val="00520DA8"/>
    <w:rsid w:val="00520E72"/>
    <w:rsid w:val="00521141"/>
    <w:rsid w:val="00521329"/>
    <w:rsid w:val="005213AA"/>
    <w:rsid w:val="00521660"/>
    <w:rsid w:val="005217BA"/>
    <w:rsid w:val="00521877"/>
    <w:rsid w:val="00521F89"/>
    <w:rsid w:val="00521FFA"/>
    <w:rsid w:val="00522246"/>
    <w:rsid w:val="00522288"/>
    <w:rsid w:val="005228BC"/>
    <w:rsid w:val="005229FA"/>
    <w:rsid w:val="005230B3"/>
    <w:rsid w:val="005231B6"/>
    <w:rsid w:val="005235E7"/>
    <w:rsid w:val="00523AE3"/>
    <w:rsid w:val="00523C01"/>
    <w:rsid w:val="00524001"/>
    <w:rsid w:val="0052411D"/>
    <w:rsid w:val="00524204"/>
    <w:rsid w:val="00524575"/>
    <w:rsid w:val="005245FC"/>
    <w:rsid w:val="005246A6"/>
    <w:rsid w:val="005248E1"/>
    <w:rsid w:val="00524AA6"/>
    <w:rsid w:val="00524AE0"/>
    <w:rsid w:val="00524FB0"/>
    <w:rsid w:val="00524FFC"/>
    <w:rsid w:val="00525023"/>
    <w:rsid w:val="005259FF"/>
    <w:rsid w:val="00525AEE"/>
    <w:rsid w:val="00525B27"/>
    <w:rsid w:val="00525B81"/>
    <w:rsid w:val="00525BB1"/>
    <w:rsid w:val="00525DCC"/>
    <w:rsid w:val="005260A2"/>
    <w:rsid w:val="005260FF"/>
    <w:rsid w:val="0052627E"/>
    <w:rsid w:val="005264E2"/>
    <w:rsid w:val="00526682"/>
    <w:rsid w:val="00526804"/>
    <w:rsid w:val="00526834"/>
    <w:rsid w:val="00526B1E"/>
    <w:rsid w:val="00526E76"/>
    <w:rsid w:val="00526EB4"/>
    <w:rsid w:val="00526F41"/>
    <w:rsid w:val="005278C0"/>
    <w:rsid w:val="00527948"/>
    <w:rsid w:val="00527CDD"/>
    <w:rsid w:val="00527E7E"/>
    <w:rsid w:val="00530119"/>
    <w:rsid w:val="00530246"/>
    <w:rsid w:val="00530560"/>
    <w:rsid w:val="00530631"/>
    <w:rsid w:val="00530845"/>
    <w:rsid w:val="00530882"/>
    <w:rsid w:val="00531257"/>
    <w:rsid w:val="0053125C"/>
    <w:rsid w:val="00531EF0"/>
    <w:rsid w:val="00531F84"/>
    <w:rsid w:val="005323AB"/>
    <w:rsid w:val="005325BC"/>
    <w:rsid w:val="00532601"/>
    <w:rsid w:val="00532968"/>
    <w:rsid w:val="00532C37"/>
    <w:rsid w:val="00532C8C"/>
    <w:rsid w:val="00532D33"/>
    <w:rsid w:val="00532E66"/>
    <w:rsid w:val="00533120"/>
    <w:rsid w:val="0053321E"/>
    <w:rsid w:val="00533275"/>
    <w:rsid w:val="0053329E"/>
    <w:rsid w:val="005336EF"/>
    <w:rsid w:val="005338C1"/>
    <w:rsid w:val="00533AF0"/>
    <w:rsid w:val="00533CE3"/>
    <w:rsid w:val="00533EDF"/>
    <w:rsid w:val="00534452"/>
    <w:rsid w:val="00534516"/>
    <w:rsid w:val="0053479D"/>
    <w:rsid w:val="00534E46"/>
    <w:rsid w:val="00534E63"/>
    <w:rsid w:val="00534E77"/>
    <w:rsid w:val="00534F4C"/>
    <w:rsid w:val="00534F7B"/>
    <w:rsid w:val="005355DF"/>
    <w:rsid w:val="00535A89"/>
    <w:rsid w:val="005365A5"/>
    <w:rsid w:val="00536A35"/>
    <w:rsid w:val="00536AD6"/>
    <w:rsid w:val="00537134"/>
    <w:rsid w:val="00537304"/>
    <w:rsid w:val="0053749D"/>
    <w:rsid w:val="005374B9"/>
    <w:rsid w:val="0053765D"/>
    <w:rsid w:val="0053772C"/>
    <w:rsid w:val="00537BB7"/>
    <w:rsid w:val="00537EB1"/>
    <w:rsid w:val="00540882"/>
    <w:rsid w:val="005408B7"/>
    <w:rsid w:val="00540C15"/>
    <w:rsid w:val="00540D52"/>
    <w:rsid w:val="00541438"/>
    <w:rsid w:val="005417E2"/>
    <w:rsid w:val="0054182D"/>
    <w:rsid w:val="00541A96"/>
    <w:rsid w:val="00541D06"/>
    <w:rsid w:val="00541E1D"/>
    <w:rsid w:val="00541F9D"/>
    <w:rsid w:val="00541FC0"/>
    <w:rsid w:val="00542103"/>
    <w:rsid w:val="00542132"/>
    <w:rsid w:val="0054219A"/>
    <w:rsid w:val="00542213"/>
    <w:rsid w:val="00542363"/>
    <w:rsid w:val="00542526"/>
    <w:rsid w:val="005425F7"/>
    <w:rsid w:val="005426CE"/>
    <w:rsid w:val="005429D7"/>
    <w:rsid w:val="00542B99"/>
    <w:rsid w:val="00543293"/>
    <w:rsid w:val="0054329A"/>
    <w:rsid w:val="00543584"/>
    <w:rsid w:val="00543599"/>
    <w:rsid w:val="00543D80"/>
    <w:rsid w:val="0054413F"/>
    <w:rsid w:val="00544206"/>
    <w:rsid w:val="0054429E"/>
    <w:rsid w:val="0054436D"/>
    <w:rsid w:val="00544402"/>
    <w:rsid w:val="005448EB"/>
    <w:rsid w:val="00544E33"/>
    <w:rsid w:val="00544F8C"/>
    <w:rsid w:val="005451B4"/>
    <w:rsid w:val="00545280"/>
    <w:rsid w:val="005459A6"/>
    <w:rsid w:val="00545B6B"/>
    <w:rsid w:val="00545B97"/>
    <w:rsid w:val="00545C6E"/>
    <w:rsid w:val="00545EEB"/>
    <w:rsid w:val="00546296"/>
    <w:rsid w:val="0054636F"/>
    <w:rsid w:val="00546426"/>
    <w:rsid w:val="005464F6"/>
    <w:rsid w:val="005466BE"/>
    <w:rsid w:val="00546818"/>
    <w:rsid w:val="0054681E"/>
    <w:rsid w:val="005468BF"/>
    <w:rsid w:val="00546AA4"/>
    <w:rsid w:val="00546AA9"/>
    <w:rsid w:val="0054727A"/>
    <w:rsid w:val="005475D2"/>
    <w:rsid w:val="0054788B"/>
    <w:rsid w:val="00547B54"/>
    <w:rsid w:val="0055033D"/>
    <w:rsid w:val="0055051D"/>
    <w:rsid w:val="0055051E"/>
    <w:rsid w:val="0055059A"/>
    <w:rsid w:val="005509A4"/>
    <w:rsid w:val="00550CD4"/>
    <w:rsid w:val="00551134"/>
    <w:rsid w:val="0055114B"/>
    <w:rsid w:val="0055171C"/>
    <w:rsid w:val="005517FE"/>
    <w:rsid w:val="005519A3"/>
    <w:rsid w:val="00551FDE"/>
    <w:rsid w:val="005526E3"/>
    <w:rsid w:val="00552925"/>
    <w:rsid w:val="00552998"/>
    <w:rsid w:val="00552BC3"/>
    <w:rsid w:val="00552DA0"/>
    <w:rsid w:val="00553024"/>
    <w:rsid w:val="005533E6"/>
    <w:rsid w:val="00553429"/>
    <w:rsid w:val="00553614"/>
    <w:rsid w:val="005536AB"/>
    <w:rsid w:val="005537B7"/>
    <w:rsid w:val="005537E2"/>
    <w:rsid w:val="005539F5"/>
    <w:rsid w:val="00553A41"/>
    <w:rsid w:val="00553A69"/>
    <w:rsid w:val="00553B25"/>
    <w:rsid w:val="00553CE7"/>
    <w:rsid w:val="00553D89"/>
    <w:rsid w:val="005540AD"/>
    <w:rsid w:val="005540B7"/>
    <w:rsid w:val="005541AB"/>
    <w:rsid w:val="0055441F"/>
    <w:rsid w:val="00554495"/>
    <w:rsid w:val="005544B0"/>
    <w:rsid w:val="005544F3"/>
    <w:rsid w:val="005545C2"/>
    <w:rsid w:val="005545FB"/>
    <w:rsid w:val="0055463C"/>
    <w:rsid w:val="00554C76"/>
    <w:rsid w:val="00554D84"/>
    <w:rsid w:val="00554D8A"/>
    <w:rsid w:val="00554E15"/>
    <w:rsid w:val="00554E9B"/>
    <w:rsid w:val="00555317"/>
    <w:rsid w:val="0055583C"/>
    <w:rsid w:val="00555A03"/>
    <w:rsid w:val="00555A8A"/>
    <w:rsid w:val="00555C38"/>
    <w:rsid w:val="00555F28"/>
    <w:rsid w:val="00556538"/>
    <w:rsid w:val="005565DC"/>
    <w:rsid w:val="0055676D"/>
    <w:rsid w:val="00556D6B"/>
    <w:rsid w:val="00556D95"/>
    <w:rsid w:val="00556FC0"/>
    <w:rsid w:val="0055744D"/>
    <w:rsid w:val="0055759A"/>
    <w:rsid w:val="005575C7"/>
    <w:rsid w:val="0055786B"/>
    <w:rsid w:val="0055788F"/>
    <w:rsid w:val="0055797C"/>
    <w:rsid w:val="00557B2B"/>
    <w:rsid w:val="00557C41"/>
    <w:rsid w:val="00557F68"/>
    <w:rsid w:val="0056015C"/>
    <w:rsid w:val="0056022C"/>
    <w:rsid w:val="0056032E"/>
    <w:rsid w:val="0056076D"/>
    <w:rsid w:val="005608EE"/>
    <w:rsid w:val="00560C54"/>
    <w:rsid w:val="00560CAC"/>
    <w:rsid w:val="00560F42"/>
    <w:rsid w:val="005610A3"/>
    <w:rsid w:val="005611F5"/>
    <w:rsid w:val="005613B0"/>
    <w:rsid w:val="005613DA"/>
    <w:rsid w:val="005616E9"/>
    <w:rsid w:val="0056178A"/>
    <w:rsid w:val="0056184B"/>
    <w:rsid w:val="00561AF7"/>
    <w:rsid w:val="00561D4C"/>
    <w:rsid w:val="00561D51"/>
    <w:rsid w:val="00561FAC"/>
    <w:rsid w:val="005620FD"/>
    <w:rsid w:val="00562224"/>
    <w:rsid w:val="0056253C"/>
    <w:rsid w:val="00562797"/>
    <w:rsid w:val="0056282D"/>
    <w:rsid w:val="0056282F"/>
    <w:rsid w:val="00562D5B"/>
    <w:rsid w:val="00562F15"/>
    <w:rsid w:val="00562F80"/>
    <w:rsid w:val="00563031"/>
    <w:rsid w:val="00563507"/>
    <w:rsid w:val="005638A0"/>
    <w:rsid w:val="00563AF5"/>
    <w:rsid w:val="00563B18"/>
    <w:rsid w:val="00563BED"/>
    <w:rsid w:val="00563C2A"/>
    <w:rsid w:val="00563D58"/>
    <w:rsid w:val="00563DEF"/>
    <w:rsid w:val="00563FEF"/>
    <w:rsid w:val="005640F0"/>
    <w:rsid w:val="00564204"/>
    <w:rsid w:val="0056441D"/>
    <w:rsid w:val="0056446E"/>
    <w:rsid w:val="00564493"/>
    <w:rsid w:val="005649B3"/>
    <w:rsid w:val="00564A63"/>
    <w:rsid w:val="00564CD1"/>
    <w:rsid w:val="00564CEA"/>
    <w:rsid w:val="00564D11"/>
    <w:rsid w:val="00564D9A"/>
    <w:rsid w:val="00565011"/>
    <w:rsid w:val="00565210"/>
    <w:rsid w:val="0056530A"/>
    <w:rsid w:val="00565328"/>
    <w:rsid w:val="0056534A"/>
    <w:rsid w:val="005653C2"/>
    <w:rsid w:val="005653C6"/>
    <w:rsid w:val="0056571B"/>
    <w:rsid w:val="005658E4"/>
    <w:rsid w:val="005659C3"/>
    <w:rsid w:val="00565B35"/>
    <w:rsid w:val="00565D28"/>
    <w:rsid w:val="0056602B"/>
    <w:rsid w:val="00566034"/>
    <w:rsid w:val="00566188"/>
    <w:rsid w:val="0056623E"/>
    <w:rsid w:val="005662F7"/>
    <w:rsid w:val="00566613"/>
    <w:rsid w:val="00566C03"/>
    <w:rsid w:val="00566C1E"/>
    <w:rsid w:val="00566C23"/>
    <w:rsid w:val="005672FC"/>
    <w:rsid w:val="00567340"/>
    <w:rsid w:val="005674C7"/>
    <w:rsid w:val="00567808"/>
    <w:rsid w:val="00567947"/>
    <w:rsid w:val="00567B15"/>
    <w:rsid w:val="00567E4C"/>
    <w:rsid w:val="00570460"/>
    <w:rsid w:val="00570B22"/>
    <w:rsid w:val="00570E06"/>
    <w:rsid w:val="00571055"/>
    <w:rsid w:val="00571329"/>
    <w:rsid w:val="005713B2"/>
    <w:rsid w:val="00571761"/>
    <w:rsid w:val="00571918"/>
    <w:rsid w:val="00571D1C"/>
    <w:rsid w:val="00571E77"/>
    <w:rsid w:val="0057202B"/>
    <w:rsid w:val="005723ED"/>
    <w:rsid w:val="00572538"/>
    <w:rsid w:val="0057279A"/>
    <w:rsid w:val="005728DB"/>
    <w:rsid w:val="0057298C"/>
    <w:rsid w:val="005729AF"/>
    <w:rsid w:val="00572AC7"/>
    <w:rsid w:val="00572CA2"/>
    <w:rsid w:val="00572CE9"/>
    <w:rsid w:val="00572DED"/>
    <w:rsid w:val="0057311F"/>
    <w:rsid w:val="005732E9"/>
    <w:rsid w:val="00573549"/>
    <w:rsid w:val="00573CC2"/>
    <w:rsid w:val="00573E1D"/>
    <w:rsid w:val="00573E27"/>
    <w:rsid w:val="0057401C"/>
    <w:rsid w:val="005740BF"/>
    <w:rsid w:val="00574210"/>
    <w:rsid w:val="00574413"/>
    <w:rsid w:val="005744FD"/>
    <w:rsid w:val="00574585"/>
    <w:rsid w:val="005745AC"/>
    <w:rsid w:val="0057484E"/>
    <w:rsid w:val="0057485D"/>
    <w:rsid w:val="005748CB"/>
    <w:rsid w:val="00574D8C"/>
    <w:rsid w:val="00575184"/>
    <w:rsid w:val="0057518B"/>
    <w:rsid w:val="0057538D"/>
    <w:rsid w:val="00575444"/>
    <w:rsid w:val="0057556E"/>
    <w:rsid w:val="00575B3E"/>
    <w:rsid w:val="00575B7A"/>
    <w:rsid w:val="00575F61"/>
    <w:rsid w:val="00575F83"/>
    <w:rsid w:val="00575FBF"/>
    <w:rsid w:val="00576113"/>
    <w:rsid w:val="00576127"/>
    <w:rsid w:val="005761D1"/>
    <w:rsid w:val="00576443"/>
    <w:rsid w:val="0057657B"/>
    <w:rsid w:val="00576856"/>
    <w:rsid w:val="00576C18"/>
    <w:rsid w:val="00576DF7"/>
    <w:rsid w:val="00577067"/>
    <w:rsid w:val="005770DE"/>
    <w:rsid w:val="00577184"/>
    <w:rsid w:val="0057735C"/>
    <w:rsid w:val="005778FC"/>
    <w:rsid w:val="00577BBC"/>
    <w:rsid w:val="00577D0D"/>
    <w:rsid w:val="00580292"/>
    <w:rsid w:val="00580472"/>
    <w:rsid w:val="005805DD"/>
    <w:rsid w:val="005808B6"/>
    <w:rsid w:val="00580A62"/>
    <w:rsid w:val="00580F64"/>
    <w:rsid w:val="00581149"/>
    <w:rsid w:val="00581188"/>
    <w:rsid w:val="005817BA"/>
    <w:rsid w:val="005817C4"/>
    <w:rsid w:val="00581A0C"/>
    <w:rsid w:val="00581E85"/>
    <w:rsid w:val="00581EA8"/>
    <w:rsid w:val="00582110"/>
    <w:rsid w:val="005822A1"/>
    <w:rsid w:val="0058281C"/>
    <w:rsid w:val="0058288A"/>
    <w:rsid w:val="00582AB5"/>
    <w:rsid w:val="00582ACD"/>
    <w:rsid w:val="00582D3D"/>
    <w:rsid w:val="00582F0A"/>
    <w:rsid w:val="00582F94"/>
    <w:rsid w:val="00582FA0"/>
    <w:rsid w:val="00583045"/>
    <w:rsid w:val="00583260"/>
    <w:rsid w:val="005835F6"/>
    <w:rsid w:val="00583803"/>
    <w:rsid w:val="00583AB1"/>
    <w:rsid w:val="00583AD4"/>
    <w:rsid w:val="00583B5B"/>
    <w:rsid w:val="00583CAB"/>
    <w:rsid w:val="00583CE0"/>
    <w:rsid w:val="00583E77"/>
    <w:rsid w:val="005843E4"/>
    <w:rsid w:val="00584445"/>
    <w:rsid w:val="00584522"/>
    <w:rsid w:val="00584575"/>
    <w:rsid w:val="00584798"/>
    <w:rsid w:val="00584973"/>
    <w:rsid w:val="00584AA2"/>
    <w:rsid w:val="00584C71"/>
    <w:rsid w:val="00584C80"/>
    <w:rsid w:val="00584DC2"/>
    <w:rsid w:val="00584E95"/>
    <w:rsid w:val="00584F3F"/>
    <w:rsid w:val="0058533D"/>
    <w:rsid w:val="005853D6"/>
    <w:rsid w:val="0058550B"/>
    <w:rsid w:val="00585757"/>
    <w:rsid w:val="00585D67"/>
    <w:rsid w:val="00586487"/>
    <w:rsid w:val="005866D2"/>
    <w:rsid w:val="00586706"/>
    <w:rsid w:val="005867C4"/>
    <w:rsid w:val="00586B4B"/>
    <w:rsid w:val="00586D64"/>
    <w:rsid w:val="00586F6D"/>
    <w:rsid w:val="005871A4"/>
    <w:rsid w:val="005871A5"/>
    <w:rsid w:val="0058733F"/>
    <w:rsid w:val="00587354"/>
    <w:rsid w:val="005873FA"/>
    <w:rsid w:val="005875DC"/>
    <w:rsid w:val="00587A51"/>
    <w:rsid w:val="00587EF8"/>
    <w:rsid w:val="0059003D"/>
    <w:rsid w:val="0059029B"/>
    <w:rsid w:val="005904DC"/>
    <w:rsid w:val="00590515"/>
    <w:rsid w:val="00590665"/>
    <w:rsid w:val="00590690"/>
    <w:rsid w:val="005906BA"/>
    <w:rsid w:val="005906F5"/>
    <w:rsid w:val="00590851"/>
    <w:rsid w:val="00590983"/>
    <w:rsid w:val="00591342"/>
    <w:rsid w:val="0059157C"/>
    <w:rsid w:val="005915EF"/>
    <w:rsid w:val="00591626"/>
    <w:rsid w:val="005916FB"/>
    <w:rsid w:val="0059170C"/>
    <w:rsid w:val="0059180F"/>
    <w:rsid w:val="00591953"/>
    <w:rsid w:val="0059199C"/>
    <w:rsid w:val="00591C8D"/>
    <w:rsid w:val="0059206E"/>
    <w:rsid w:val="00592070"/>
    <w:rsid w:val="005920B1"/>
    <w:rsid w:val="0059215B"/>
    <w:rsid w:val="005921CE"/>
    <w:rsid w:val="005922FA"/>
    <w:rsid w:val="0059282B"/>
    <w:rsid w:val="0059290C"/>
    <w:rsid w:val="005929E9"/>
    <w:rsid w:val="00592C96"/>
    <w:rsid w:val="00592CDD"/>
    <w:rsid w:val="00593281"/>
    <w:rsid w:val="005932C1"/>
    <w:rsid w:val="005933E7"/>
    <w:rsid w:val="00593562"/>
    <w:rsid w:val="005935D8"/>
    <w:rsid w:val="00593B4B"/>
    <w:rsid w:val="00593C20"/>
    <w:rsid w:val="00593E99"/>
    <w:rsid w:val="00594276"/>
    <w:rsid w:val="005944DA"/>
    <w:rsid w:val="00594794"/>
    <w:rsid w:val="005947F8"/>
    <w:rsid w:val="00594808"/>
    <w:rsid w:val="00594E7B"/>
    <w:rsid w:val="005954BD"/>
    <w:rsid w:val="00595805"/>
    <w:rsid w:val="005958D4"/>
    <w:rsid w:val="0059592C"/>
    <w:rsid w:val="00595961"/>
    <w:rsid w:val="00595B0C"/>
    <w:rsid w:val="00595B2B"/>
    <w:rsid w:val="00595D88"/>
    <w:rsid w:val="00595DD7"/>
    <w:rsid w:val="00596049"/>
    <w:rsid w:val="005961E6"/>
    <w:rsid w:val="00596514"/>
    <w:rsid w:val="0059655D"/>
    <w:rsid w:val="00596639"/>
    <w:rsid w:val="0059678B"/>
    <w:rsid w:val="0059683F"/>
    <w:rsid w:val="005975F0"/>
    <w:rsid w:val="005977B9"/>
    <w:rsid w:val="005978A9"/>
    <w:rsid w:val="0059790E"/>
    <w:rsid w:val="00597A11"/>
    <w:rsid w:val="00597A18"/>
    <w:rsid w:val="00597A31"/>
    <w:rsid w:val="00597B4D"/>
    <w:rsid w:val="00597F92"/>
    <w:rsid w:val="005A00F2"/>
    <w:rsid w:val="005A051A"/>
    <w:rsid w:val="005A0A08"/>
    <w:rsid w:val="005A0A25"/>
    <w:rsid w:val="005A0EC1"/>
    <w:rsid w:val="005A111C"/>
    <w:rsid w:val="005A1649"/>
    <w:rsid w:val="005A19C4"/>
    <w:rsid w:val="005A1D29"/>
    <w:rsid w:val="005A1EE7"/>
    <w:rsid w:val="005A220B"/>
    <w:rsid w:val="005A263A"/>
    <w:rsid w:val="005A2806"/>
    <w:rsid w:val="005A28FC"/>
    <w:rsid w:val="005A2A01"/>
    <w:rsid w:val="005A2CE7"/>
    <w:rsid w:val="005A3046"/>
    <w:rsid w:val="005A331B"/>
    <w:rsid w:val="005A331F"/>
    <w:rsid w:val="005A33E6"/>
    <w:rsid w:val="005A341B"/>
    <w:rsid w:val="005A357D"/>
    <w:rsid w:val="005A37B9"/>
    <w:rsid w:val="005A3A0C"/>
    <w:rsid w:val="005A3A9E"/>
    <w:rsid w:val="005A3ADD"/>
    <w:rsid w:val="005A3D0D"/>
    <w:rsid w:val="005A4021"/>
    <w:rsid w:val="005A40DC"/>
    <w:rsid w:val="005A4173"/>
    <w:rsid w:val="005A41A5"/>
    <w:rsid w:val="005A4432"/>
    <w:rsid w:val="005A44F8"/>
    <w:rsid w:val="005A4598"/>
    <w:rsid w:val="005A4646"/>
    <w:rsid w:val="005A464F"/>
    <w:rsid w:val="005A4707"/>
    <w:rsid w:val="005A4880"/>
    <w:rsid w:val="005A4935"/>
    <w:rsid w:val="005A4B94"/>
    <w:rsid w:val="005A4E54"/>
    <w:rsid w:val="005A4ECC"/>
    <w:rsid w:val="005A4F57"/>
    <w:rsid w:val="005A4F81"/>
    <w:rsid w:val="005A5747"/>
    <w:rsid w:val="005A5822"/>
    <w:rsid w:val="005A5EA5"/>
    <w:rsid w:val="005A5F29"/>
    <w:rsid w:val="005A65B2"/>
    <w:rsid w:val="005A6820"/>
    <w:rsid w:val="005A6901"/>
    <w:rsid w:val="005A6A7C"/>
    <w:rsid w:val="005A6C1F"/>
    <w:rsid w:val="005A6C47"/>
    <w:rsid w:val="005A6D3B"/>
    <w:rsid w:val="005A6DA6"/>
    <w:rsid w:val="005A6DEB"/>
    <w:rsid w:val="005A6E17"/>
    <w:rsid w:val="005A70E9"/>
    <w:rsid w:val="005A7606"/>
    <w:rsid w:val="005A7708"/>
    <w:rsid w:val="005A7E95"/>
    <w:rsid w:val="005B015D"/>
    <w:rsid w:val="005B01B6"/>
    <w:rsid w:val="005B07D2"/>
    <w:rsid w:val="005B08E0"/>
    <w:rsid w:val="005B0E4A"/>
    <w:rsid w:val="005B0EF2"/>
    <w:rsid w:val="005B0F0A"/>
    <w:rsid w:val="005B1000"/>
    <w:rsid w:val="005B1032"/>
    <w:rsid w:val="005B1550"/>
    <w:rsid w:val="005B15C4"/>
    <w:rsid w:val="005B16D5"/>
    <w:rsid w:val="005B1771"/>
    <w:rsid w:val="005B1990"/>
    <w:rsid w:val="005B1B64"/>
    <w:rsid w:val="005B1D2F"/>
    <w:rsid w:val="005B1D4A"/>
    <w:rsid w:val="005B1F37"/>
    <w:rsid w:val="005B2178"/>
    <w:rsid w:val="005B21E6"/>
    <w:rsid w:val="005B22DE"/>
    <w:rsid w:val="005B22EF"/>
    <w:rsid w:val="005B23A4"/>
    <w:rsid w:val="005B248B"/>
    <w:rsid w:val="005B26DF"/>
    <w:rsid w:val="005B28A2"/>
    <w:rsid w:val="005B2A1F"/>
    <w:rsid w:val="005B2B82"/>
    <w:rsid w:val="005B2C08"/>
    <w:rsid w:val="005B2C8E"/>
    <w:rsid w:val="005B2D01"/>
    <w:rsid w:val="005B2EA0"/>
    <w:rsid w:val="005B31BD"/>
    <w:rsid w:val="005B32EB"/>
    <w:rsid w:val="005B3718"/>
    <w:rsid w:val="005B37AF"/>
    <w:rsid w:val="005B3832"/>
    <w:rsid w:val="005B39C1"/>
    <w:rsid w:val="005B3B0B"/>
    <w:rsid w:val="005B3B8B"/>
    <w:rsid w:val="005B3BE5"/>
    <w:rsid w:val="005B45A6"/>
    <w:rsid w:val="005B45DE"/>
    <w:rsid w:val="005B4888"/>
    <w:rsid w:val="005B49EB"/>
    <w:rsid w:val="005B4D64"/>
    <w:rsid w:val="005B4F31"/>
    <w:rsid w:val="005B4F8C"/>
    <w:rsid w:val="005B4FFF"/>
    <w:rsid w:val="005B52A9"/>
    <w:rsid w:val="005B5306"/>
    <w:rsid w:val="005B5332"/>
    <w:rsid w:val="005B56A8"/>
    <w:rsid w:val="005B56E9"/>
    <w:rsid w:val="005B576A"/>
    <w:rsid w:val="005B5931"/>
    <w:rsid w:val="005B5A07"/>
    <w:rsid w:val="005B5AFA"/>
    <w:rsid w:val="005B5C3E"/>
    <w:rsid w:val="005B5D21"/>
    <w:rsid w:val="005B63B0"/>
    <w:rsid w:val="005B63F2"/>
    <w:rsid w:val="005B6435"/>
    <w:rsid w:val="005B647E"/>
    <w:rsid w:val="005B6499"/>
    <w:rsid w:val="005B64A2"/>
    <w:rsid w:val="005B6942"/>
    <w:rsid w:val="005B6A17"/>
    <w:rsid w:val="005B6BA3"/>
    <w:rsid w:val="005B6DD1"/>
    <w:rsid w:val="005B6FBC"/>
    <w:rsid w:val="005B7275"/>
    <w:rsid w:val="005B73BF"/>
    <w:rsid w:val="005B7BE2"/>
    <w:rsid w:val="005B7BE6"/>
    <w:rsid w:val="005B7D3C"/>
    <w:rsid w:val="005B7F22"/>
    <w:rsid w:val="005C00A4"/>
    <w:rsid w:val="005C01F1"/>
    <w:rsid w:val="005C0640"/>
    <w:rsid w:val="005C09AD"/>
    <w:rsid w:val="005C0D40"/>
    <w:rsid w:val="005C1088"/>
    <w:rsid w:val="005C13FE"/>
    <w:rsid w:val="005C145B"/>
    <w:rsid w:val="005C18A7"/>
    <w:rsid w:val="005C2279"/>
    <w:rsid w:val="005C2797"/>
    <w:rsid w:val="005C2915"/>
    <w:rsid w:val="005C306B"/>
    <w:rsid w:val="005C32F8"/>
    <w:rsid w:val="005C3503"/>
    <w:rsid w:val="005C3616"/>
    <w:rsid w:val="005C3823"/>
    <w:rsid w:val="005C3EC8"/>
    <w:rsid w:val="005C3FCD"/>
    <w:rsid w:val="005C4291"/>
    <w:rsid w:val="005C44E0"/>
    <w:rsid w:val="005C469D"/>
    <w:rsid w:val="005C4BBF"/>
    <w:rsid w:val="005C4C1E"/>
    <w:rsid w:val="005C4E30"/>
    <w:rsid w:val="005C4F18"/>
    <w:rsid w:val="005C501C"/>
    <w:rsid w:val="005C506E"/>
    <w:rsid w:val="005C5136"/>
    <w:rsid w:val="005C5287"/>
    <w:rsid w:val="005C5B2C"/>
    <w:rsid w:val="005C5BB3"/>
    <w:rsid w:val="005C5CE8"/>
    <w:rsid w:val="005C5D25"/>
    <w:rsid w:val="005C5E3E"/>
    <w:rsid w:val="005C6448"/>
    <w:rsid w:val="005C6558"/>
    <w:rsid w:val="005C6800"/>
    <w:rsid w:val="005C6D7E"/>
    <w:rsid w:val="005C718E"/>
    <w:rsid w:val="005C7740"/>
    <w:rsid w:val="005C7743"/>
    <w:rsid w:val="005C7B42"/>
    <w:rsid w:val="005C7B60"/>
    <w:rsid w:val="005C7D27"/>
    <w:rsid w:val="005D03A7"/>
    <w:rsid w:val="005D0AE5"/>
    <w:rsid w:val="005D0CA2"/>
    <w:rsid w:val="005D0DCB"/>
    <w:rsid w:val="005D0EB5"/>
    <w:rsid w:val="005D0F26"/>
    <w:rsid w:val="005D13D8"/>
    <w:rsid w:val="005D1403"/>
    <w:rsid w:val="005D147C"/>
    <w:rsid w:val="005D1787"/>
    <w:rsid w:val="005D17FE"/>
    <w:rsid w:val="005D19E5"/>
    <w:rsid w:val="005D1A19"/>
    <w:rsid w:val="005D1A4F"/>
    <w:rsid w:val="005D1AD2"/>
    <w:rsid w:val="005D1C43"/>
    <w:rsid w:val="005D1CF6"/>
    <w:rsid w:val="005D1E9A"/>
    <w:rsid w:val="005D1EAE"/>
    <w:rsid w:val="005D1F37"/>
    <w:rsid w:val="005D1F62"/>
    <w:rsid w:val="005D22C0"/>
    <w:rsid w:val="005D2506"/>
    <w:rsid w:val="005D27EB"/>
    <w:rsid w:val="005D2898"/>
    <w:rsid w:val="005D2BA1"/>
    <w:rsid w:val="005D2BF9"/>
    <w:rsid w:val="005D2D3E"/>
    <w:rsid w:val="005D2D8B"/>
    <w:rsid w:val="005D2FE5"/>
    <w:rsid w:val="005D30D6"/>
    <w:rsid w:val="005D30E9"/>
    <w:rsid w:val="005D316C"/>
    <w:rsid w:val="005D329F"/>
    <w:rsid w:val="005D3330"/>
    <w:rsid w:val="005D3557"/>
    <w:rsid w:val="005D3817"/>
    <w:rsid w:val="005D3A77"/>
    <w:rsid w:val="005D3B0D"/>
    <w:rsid w:val="005D3D44"/>
    <w:rsid w:val="005D3EF9"/>
    <w:rsid w:val="005D3F5C"/>
    <w:rsid w:val="005D4010"/>
    <w:rsid w:val="005D41D7"/>
    <w:rsid w:val="005D430D"/>
    <w:rsid w:val="005D43DC"/>
    <w:rsid w:val="005D47A6"/>
    <w:rsid w:val="005D4F42"/>
    <w:rsid w:val="005D5370"/>
    <w:rsid w:val="005D5783"/>
    <w:rsid w:val="005D58BC"/>
    <w:rsid w:val="005D59FD"/>
    <w:rsid w:val="005D5A3A"/>
    <w:rsid w:val="005D5A7D"/>
    <w:rsid w:val="005D5C0D"/>
    <w:rsid w:val="005D5D13"/>
    <w:rsid w:val="005D5F84"/>
    <w:rsid w:val="005D6293"/>
    <w:rsid w:val="005D6373"/>
    <w:rsid w:val="005D63B0"/>
    <w:rsid w:val="005D656D"/>
    <w:rsid w:val="005D66B1"/>
    <w:rsid w:val="005D68AF"/>
    <w:rsid w:val="005D68E2"/>
    <w:rsid w:val="005D69AB"/>
    <w:rsid w:val="005D6C95"/>
    <w:rsid w:val="005D6CDF"/>
    <w:rsid w:val="005D6DF4"/>
    <w:rsid w:val="005D70D6"/>
    <w:rsid w:val="005D71F1"/>
    <w:rsid w:val="005D7310"/>
    <w:rsid w:val="005D731C"/>
    <w:rsid w:val="005D7379"/>
    <w:rsid w:val="005D7479"/>
    <w:rsid w:val="005D7658"/>
    <w:rsid w:val="005D7A16"/>
    <w:rsid w:val="005D7AFF"/>
    <w:rsid w:val="005D7F8D"/>
    <w:rsid w:val="005D7F90"/>
    <w:rsid w:val="005D7F92"/>
    <w:rsid w:val="005E0002"/>
    <w:rsid w:val="005E0402"/>
    <w:rsid w:val="005E046B"/>
    <w:rsid w:val="005E04F2"/>
    <w:rsid w:val="005E05C0"/>
    <w:rsid w:val="005E0648"/>
    <w:rsid w:val="005E0723"/>
    <w:rsid w:val="005E098C"/>
    <w:rsid w:val="005E0FEF"/>
    <w:rsid w:val="005E1409"/>
    <w:rsid w:val="005E1B71"/>
    <w:rsid w:val="005E1CB4"/>
    <w:rsid w:val="005E1CD3"/>
    <w:rsid w:val="005E1D23"/>
    <w:rsid w:val="005E1E32"/>
    <w:rsid w:val="005E1FE8"/>
    <w:rsid w:val="005E2182"/>
    <w:rsid w:val="005E22F1"/>
    <w:rsid w:val="005E2453"/>
    <w:rsid w:val="005E2596"/>
    <w:rsid w:val="005E26A0"/>
    <w:rsid w:val="005E27F6"/>
    <w:rsid w:val="005E2972"/>
    <w:rsid w:val="005E2A9C"/>
    <w:rsid w:val="005E2D3E"/>
    <w:rsid w:val="005E2DCD"/>
    <w:rsid w:val="005E314E"/>
    <w:rsid w:val="005E31F0"/>
    <w:rsid w:val="005E32A8"/>
    <w:rsid w:val="005E3B2E"/>
    <w:rsid w:val="005E3C80"/>
    <w:rsid w:val="005E3CBF"/>
    <w:rsid w:val="005E3E6E"/>
    <w:rsid w:val="005E3E8E"/>
    <w:rsid w:val="005E3ECB"/>
    <w:rsid w:val="005E42C5"/>
    <w:rsid w:val="005E4305"/>
    <w:rsid w:val="005E4369"/>
    <w:rsid w:val="005E43B4"/>
    <w:rsid w:val="005E44F8"/>
    <w:rsid w:val="005E45A4"/>
    <w:rsid w:val="005E45AD"/>
    <w:rsid w:val="005E4752"/>
    <w:rsid w:val="005E492D"/>
    <w:rsid w:val="005E4A33"/>
    <w:rsid w:val="005E4AC0"/>
    <w:rsid w:val="005E4E82"/>
    <w:rsid w:val="005E4F1D"/>
    <w:rsid w:val="005E529C"/>
    <w:rsid w:val="005E5374"/>
    <w:rsid w:val="005E5648"/>
    <w:rsid w:val="005E5695"/>
    <w:rsid w:val="005E5AA5"/>
    <w:rsid w:val="005E5FA2"/>
    <w:rsid w:val="005E6088"/>
    <w:rsid w:val="005E618A"/>
    <w:rsid w:val="005E6265"/>
    <w:rsid w:val="005E64DE"/>
    <w:rsid w:val="005E656D"/>
    <w:rsid w:val="005E6696"/>
    <w:rsid w:val="005E6B68"/>
    <w:rsid w:val="005E7039"/>
    <w:rsid w:val="005E7054"/>
    <w:rsid w:val="005E72A0"/>
    <w:rsid w:val="005E7446"/>
    <w:rsid w:val="005E749B"/>
    <w:rsid w:val="005E770A"/>
    <w:rsid w:val="005E7817"/>
    <w:rsid w:val="005E7953"/>
    <w:rsid w:val="005E79D2"/>
    <w:rsid w:val="005E7DC3"/>
    <w:rsid w:val="005F003A"/>
    <w:rsid w:val="005F040C"/>
    <w:rsid w:val="005F0473"/>
    <w:rsid w:val="005F0734"/>
    <w:rsid w:val="005F083F"/>
    <w:rsid w:val="005F09C4"/>
    <w:rsid w:val="005F10B2"/>
    <w:rsid w:val="005F16AA"/>
    <w:rsid w:val="005F1899"/>
    <w:rsid w:val="005F18A4"/>
    <w:rsid w:val="005F21E2"/>
    <w:rsid w:val="005F22EB"/>
    <w:rsid w:val="005F2605"/>
    <w:rsid w:val="005F26AD"/>
    <w:rsid w:val="005F28E0"/>
    <w:rsid w:val="005F2945"/>
    <w:rsid w:val="005F2F6F"/>
    <w:rsid w:val="005F3054"/>
    <w:rsid w:val="005F312A"/>
    <w:rsid w:val="005F327D"/>
    <w:rsid w:val="005F3423"/>
    <w:rsid w:val="005F3442"/>
    <w:rsid w:val="005F3529"/>
    <w:rsid w:val="005F36AF"/>
    <w:rsid w:val="005F3CBD"/>
    <w:rsid w:val="005F3CCF"/>
    <w:rsid w:val="005F3D8D"/>
    <w:rsid w:val="005F3E30"/>
    <w:rsid w:val="005F3E36"/>
    <w:rsid w:val="005F3EBD"/>
    <w:rsid w:val="005F435A"/>
    <w:rsid w:val="005F493B"/>
    <w:rsid w:val="005F5376"/>
    <w:rsid w:val="005F562C"/>
    <w:rsid w:val="005F5768"/>
    <w:rsid w:val="005F5792"/>
    <w:rsid w:val="005F57AC"/>
    <w:rsid w:val="005F59B3"/>
    <w:rsid w:val="005F5A0F"/>
    <w:rsid w:val="005F5BBE"/>
    <w:rsid w:val="005F5CBB"/>
    <w:rsid w:val="005F5CDD"/>
    <w:rsid w:val="005F5D26"/>
    <w:rsid w:val="005F6296"/>
    <w:rsid w:val="005F6321"/>
    <w:rsid w:val="005F69F7"/>
    <w:rsid w:val="005F6EBA"/>
    <w:rsid w:val="005F6F52"/>
    <w:rsid w:val="005F70FA"/>
    <w:rsid w:val="005F7252"/>
    <w:rsid w:val="005F764D"/>
    <w:rsid w:val="005F780C"/>
    <w:rsid w:val="005F78AE"/>
    <w:rsid w:val="005F7CBF"/>
    <w:rsid w:val="005F7DFA"/>
    <w:rsid w:val="005F7F66"/>
    <w:rsid w:val="00600092"/>
    <w:rsid w:val="006000B6"/>
    <w:rsid w:val="006003AB"/>
    <w:rsid w:val="006008A5"/>
    <w:rsid w:val="00600990"/>
    <w:rsid w:val="00600EC5"/>
    <w:rsid w:val="00600F7B"/>
    <w:rsid w:val="006011AC"/>
    <w:rsid w:val="00601409"/>
    <w:rsid w:val="006016EF"/>
    <w:rsid w:val="00601717"/>
    <w:rsid w:val="00601974"/>
    <w:rsid w:val="00601AC6"/>
    <w:rsid w:val="00601B57"/>
    <w:rsid w:val="00601D5D"/>
    <w:rsid w:val="00601F52"/>
    <w:rsid w:val="0060227E"/>
    <w:rsid w:val="006022BA"/>
    <w:rsid w:val="006025DA"/>
    <w:rsid w:val="00602801"/>
    <w:rsid w:val="00602C51"/>
    <w:rsid w:val="00603122"/>
    <w:rsid w:val="00603137"/>
    <w:rsid w:val="00603164"/>
    <w:rsid w:val="006032D3"/>
    <w:rsid w:val="006032EA"/>
    <w:rsid w:val="006033A5"/>
    <w:rsid w:val="00603533"/>
    <w:rsid w:val="00603607"/>
    <w:rsid w:val="00603A28"/>
    <w:rsid w:val="00603D00"/>
    <w:rsid w:val="00603F33"/>
    <w:rsid w:val="00604055"/>
    <w:rsid w:val="0060464B"/>
    <w:rsid w:val="006046C1"/>
    <w:rsid w:val="00604969"/>
    <w:rsid w:val="00604B75"/>
    <w:rsid w:val="00605112"/>
    <w:rsid w:val="0060515A"/>
    <w:rsid w:val="006051B7"/>
    <w:rsid w:val="006052EE"/>
    <w:rsid w:val="006053EF"/>
    <w:rsid w:val="0060548A"/>
    <w:rsid w:val="006054C1"/>
    <w:rsid w:val="00605504"/>
    <w:rsid w:val="0060561A"/>
    <w:rsid w:val="006057D7"/>
    <w:rsid w:val="00605BC0"/>
    <w:rsid w:val="00605C03"/>
    <w:rsid w:val="00605F08"/>
    <w:rsid w:val="006060BF"/>
    <w:rsid w:val="00606161"/>
    <w:rsid w:val="006062D2"/>
    <w:rsid w:val="006066FD"/>
    <w:rsid w:val="00606700"/>
    <w:rsid w:val="0060688F"/>
    <w:rsid w:val="0060692A"/>
    <w:rsid w:val="00606EBC"/>
    <w:rsid w:val="00607447"/>
    <w:rsid w:val="00607725"/>
    <w:rsid w:val="0060790C"/>
    <w:rsid w:val="0060794D"/>
    <w:rsid w:val="006079C6"/>
    <w:rsid w:val="00607AF6"/>
    <w:rsid w:val="00607EF8"/>
    <w:rsid w:val="006100D7"/>
    <w:rsid w:val="00610250"/>
    <w:rsid w:val="00610388"/>
    <w:rsid w:val="00610445"/>
    <w:rsid w:val="0061045D"/>
    <w:rsid w:val="00610466"/>
    <w:rsid w:val="006105FA"/>
    <w:rsid w:val="0061078B"/>
    <w:rsid w:val="0061079B"/>
    <w:rsid w:val="00610A7C"/>
    <w:rsid w:val="00610AD7"/>
    <w:rsid w:val="00610CF1"/>
    <w:rsid w:val="00610DAE"/>
    <w:rsid w:val="00611037"/>
    <w:rsid w:val="006113D8"/>
    <w:rsid w:val="006113F4"/>
    <w:rsid w:val="00611491"/>
    <w:rsid w:val="00611D94"/>
    <w:rsid w:val="00611E19"/>
    <w:rsid w:val="00611E54"/>
    <w:rsid w:val="00611F8C"/>
    <w:rsid w:val="006120AB"/>
    <w:rsid w:val="00612174"/>
    <w:rsid w:val="00612408"/>
    <w:rsid w:val="006124AA"/>
    <w:rsid w:val="006125E3"/>
    <w:rsid w:val="00612759"/>
    <w:rsid w:val="006127E0"/>
    <w:rsid w:val="006128F9"/>
    <w:rsid w:val="00612A12"/>
    <w:rsid w:val="00612AF1"/>
    <w:rsid w:val="00612C04"/>
    <w:rsid w:val="00612C0D"/>
    <w:rsid w:val="00612E34"/>
    <w:rsid w:val="00613073"/>
    <w:rsid w:val="0061307F"/>
    <w:rsid w:val="00613637"/>
    <w:rsid w:val="006136C4"/>
    <w:rsid w:val="006138CE"/>
    <w:rsid w:val="00613961"/>
    <w:rsid w:val="00613AB6"/>
    <w:rsid w:val="00613DB6"/>
    <w:rsid w:val="00613F6D"/>
    <w:rsid w:val="00614050"/>
    <w:rsid w:val="006146E2"/>
    <w:rsid w:val="00614935"/>
    <w:rsid w:val="00614E26"/>
    <w:rsid w:val="00614F80"/>
    <w:rsid w:val="006153FD"/>
    <w:rsid w:val="00615976"/>
    <w:rsid w:val="00615DCF"/>
    <w:rsid w:val="00615F8C"/>
    <w:rsid w:val="00616025"/>
    <w:rsid w:val="006162F6"/>
    <w:rsid w:val="00616548"/>
    <w:rsid w:val="006169CD"/>
    <w:rsid w:val="00616B3B"/>
    <w:rsid w:val="00616EBC"/>
    <w:rsid w:val="006171C5"/>
    <w:rsid w:val="00617370"/>
    <w:rsid w:val="00617569"/>
    <w:rsid w:val="006176A7"/>
    <w:rsid w:val="0061775A"/>
    <w:rsid w:val="006178C4"/>
    <w:rsid w:val="00617941"/>
    <w:rsid w:val="00617D6F"/>
    <w:rsid w:val="00617E03"/>
    <w:rsid w:val="00617ED5"/>
    <w:rsid w:val="0062003C"/>
    <w:rsid w:val="0062019F"/>
    <w:rsid w:val="006202A1"/>
    <w:rsid w:val="006202BA"/>
    <w:rsid w:val="006203CC"/>
    <w:rsid w:val="006203D9"/>
    <w:rsid w:val="0062054E"/>
    <w:rsid w:val="00620809"/>
    <w:rsid w:val="006208DF"/>
    <w:rsid w:val="00620A14"/>
    <w:rsid w:val="00620A8B"/>
    <w:rsid w:val="00620E38"/>
    <w:rsid w:val="006211AE"/>
    <w:rsid w:val="006212BE"/>
    <w:rsid w:val="0062136B"/>
    <w:rsid w:val="0062143D"/>
    <w:rsid w:val="00621968"/>
    <w:rsid w:val="00621A0E"/>
    <w:rsid w:val="00621A22"/>
    <w:rsid w:val="00621BC7"/>
    <w:rsid w:val="00621D14"/>
    <w:rsid w:val="00621DAF"/>
    <w:rsid w:val="00621E38"/>
    <w:rsid w:val="00622087"/>
    <w:rsid w:val="00622937"/>
    <w:rsid w:val="00622A63"/>
    <w:rsid w:val="00622BB4"/>
    <w:rsid w:val="00622C9F"/>
    <w:rsid w:val="00622CC5"/>
    <w:rsid w:val="00622E0D"/>
    <w:rsid w:val="00622E88"/>
    <w:rsid w:val="006230F7"/>
    <w:rsid w:val="0062317E"/>
    <w:rsid w:val="006231EF"/>
    <w:rsid w:val="00623211"/>
    <w:rsid w:val="0062323B"/>
    <w:rsid w:val="006232D2"/>
    <w:rsid w:val="0062367A"/>
    <w:rsid w:val="00623846"/>
    <w:rsid w:val="00623903"/>
    <w:rsid w:val="006239AE"/>
    <w:rsid w:val="00623D49"/>
    <w:rsid w:val="0062413A"/>
    <w:rsid w:val="00624451"/>
    <w:rsid w:val="006247EC"/>
    <w:rsid w:val="00624A2C"/>
    <w:rsid w:val="00624A33"/>
    <w:rsid w:val="00624AA4"/>
    <w:rsid w:val="00624B8C"/>
    <w:rsid w:val="00624C74"/>
    <w:rsid w:val="006253F1"/>
    <w:rsid w:val="006254F1"/>
    <w:rsid w:val="006255C4"/>
    <w:rsid w:val="00625696"/>
    <w:rsid w:val="00625766"/>
    <w:rsid w:val="0062585D"/>
    <w:rsid w:val="00626101"/>
    <w:rsid w:val="00626121"/>
    <w:rsid w:val="0062612D"/>
    <w:rsid w:val="00626227"/>
    <w:rsid w:val="00626657"/>
    <w:rsid w:val="0062678D"/>
    <w:rsid w:val="006267A7"/>
    <w:rsid w:val="00626ADA"/>
    <w:rsid w:val="00626AEF"/>
    <w:rsid w:val="00626BDA"/>
    <w:rsid w:val="0062712D"/>
    <w:rsid w:val="00627345"/>
    <w:rsid w:val="0062750B"/>
    <w:rsid w:val="00627D60"/>
    <w:rsid w:val="00627FF7"/>
    <w:rsid w:val="00630194"/>
    <w:rsid w:val="006302E4"/>
    <w:rsid w:val="006303E2"/>
    <w:rsid w:val="006304E5"/>
    <w:rsid w:val="00630587"/>
    <w:rsid w:val="006306EC"/>
    <w:rsid w:val="00630CA9"/>
    <w:rsid w:val="00631187"/>
    <w:rsid w:val="00631381"/>
    <w:rsid w:val="006314D6"/>
    <w:rsid w:val="0063170B"/>
    <w:rsid w:val="00631B7B"/>
    <w:rsid w:val="00631BBA"/>
    <w:rsid w:val="00631E53"/>
    <w:rsid w:val="00631F0A"/>
    <w:rsid w:val="006325CB"/>
    <w:rsid w:val="0063297A"/>
    <w:rsid w:val="00632A07"/>
    <w:rsid w:val="00632B47"/>
    <w:rsid w:val="00632CE0"/>
    <w:rsid w:val="00632E6E"/>
    <w:rsid w:val="00632F41"/>
    <w:rsid w:val="00632FE4"/>
    <w:rsid w:val="00633051"/>
    <w:rsid w:val="006333A7"/>
    <w:rsid w:val="0063358E"/>
    <w:rsid w:val="006336C6"/>
    <w:rsid w:val="006338A3"/>
    <w:rsid w:val="006339FD"/>
    <w:rsid w:val="00633A5E"/>
    <w:rsid w:val="00633BD1"/>
    <w:rsid w:val="00634054"/>
    <w:rsid w:val="00634070"/>
    <w:rsid w:val="006345E0"/>
    <w:rsid w:val="0063491E"/>
    <w:rsid w:val="00634B11"/>
    <w:rsid w:val="00634D36"/>
    <w:rsid w:val="006351EF"/>
    <w:rsid w:val="006352C8"/>
    <w:rsid w:val="00635626"/>
    <w:rsid w:val="00635908"/>
    <w:rsid w:val="00635FE9"/>
    <w:rsid w:val="00636006"/>
    <w:rsid w:val="00636349"/>
    <w:rsid w:val="006363B8"/>
    <w:rsid w:val="006365DA"/>
    <w:rsid w:val="00636655"/>
    <w:rsid w:val="006366D6"/>
    <w:rsid w:val="00636EB8"/>
    <w:rsid w:val="006372B3"/>
    <w:rsid w:val="006372DD"/>
    <w:rsid w:val="00637334"/>
    <w:rsid w:val="0063736E"/>
    <w:rsid w:val="0063770A"/>
    <w:rsid w:val="006377D2"/>
    <w:rsid w:val="006379DD"/>
    <w:rsid w:val="00637DD0"/>
    <w:rsid w:val="00637E04"/>
    <w:rsid w:val="00640057"/>
    <w:rsid w:val="0064018A"/>
    <w:rsid w:val="0064019C"/>
    <w:rsid w:val="006401B3"/>
    <w:rsid w:val="00640534"/>
    <w:rsid w:val="00640680"/>
    <w:rsid w:val="0064070E"/>
    <w:rsid w:val="006408C7"/>
    <w:rsid w:val="00640B91"/>
    <w:rsid w:val="00640BC1"/>
    <w:rsid w:val="00640C3C"/>
    <w:rsid w:val="0064108C"/>
    <w:rsid w:val="006414B6"/>
    <w:rsid w:val="00641561"/>
    <w:rsid w:val="0064195C"/>
    <w:rsid w:val="00641F44"/>
    <w:rsid w:val="006420AD"/>
    <w:rsid w:val="00642431"/>
    <w:rsid w:val="006425CD"/>
    <w:rsid w:val="00642826"/>
    <w:rsid w:val="00642B83"/>
    <w:rsid w:val="00642D5B"/>
    <w:rsid w:val="0064328F"/>
    <w:rsid w:val="006432C6"/>
    <w:rsid w:val="00643345"/>
    <w:rsid w:val="00643560"/>
    <w:rsid w:val="006439DB"/>
    <w:rsid w:val="00643A09"/>
    <w:rsid w:val="00643B4D"/>
    <w:rsid w:val="0064411B"/>
    <w:rsid w:val="0064413B"/>
    <w:rsid w:val="00644195"/>
    <w:rsid w:val="006441E0"/>
    <w:rsid w:val="006441FE"/>
    <w:rsid w:val="00644531"/>
    <w:rsid w:val="00644B26"/>
    <w:rsid w:val="00644C61"/>
    <w:rsid w:val="00644E65"/>
    <w:rsid w:val="00644EA4"/>
    <w:rsid w:val="0064502A"/>
    <w:rsid w:val="00645190"/>
    <w:rsid w:val="00645199"/>
    <w:rsid w:val="006451D4"/>
    <w:rsid w:val="006457D8"/>
    <w:rsid w:val="00645C71"/>
    <w:rsid w:val="00645D10"/>
    <w:rsid w:val="00645D74"/>
    <w:rsid w:val="00646045"/>
    <w:rsid w:val="006461AB"/>
    <w:rsid w:val="00646377"/>
    <w:rsid w:val="00646855"/>
    <w:rsid w:val="00646931"/>
    <w:rsid w:val="00646D3B"/>
    <w:rsid w:val="00646FFE"/>
    <w:rsid w:val="006478FA"/>
    <w:rsid w:val="00647C1C"/>
    <w:rsid w:val="00647CEF"/>
    <w:rsid w:val="00647D9A"/>
    <w:rsid w:val="00650095"/>
    <w:rsid w:val="00650272"/>
    <w:rsid w:val="00650276"/>
    <w:rsid w:val="00650380"/>
    <w:rsid w:val="006503D8"/>
    <w:rsid w:val="006503DB"/>
    <w:rsid w:val="006504E8"/>
    <w:rsid w:val="0065057C"/>
    <w:rsid w:val="0065065F"/>
    <w:rsid w:val="00650CBB"/>
    <w:rsid w:val="00650E92"/>
    <w:rsid w:val="00650F9C"/>
    <w:rsid w:val="00651586"/>
    <w:rsid w:val="0065160E"/>
    <w:rsid w:val="006516B4"/>
    <w:rsid w:val="00651B1F"/>
    <w:rsid w:val="00651B6D"/>
    <w:rsid w:val="00651C82"/>
    <w:rsid w:val="00651CC3"/>
    <w:rsid w:val="00651D2C"/>
    <w:rsid w:val="00651E86"/>
    <w:rsid w:val="00651E99"/>
    <w:rsid w:val="00651F30"/>
    <w:rsid w:val="00651F56"/>
    <w:rsid w:val="00652246"/>
    <w:rsid w:val="0065228C"/>
    <w:rsid w:val="00652636"/>
    <w:rsid w:val="00652639"/>
    <w:rsid w:val="006527FE"/>
    <w:rsid w:val="00652C06"/>
    <w:rsid w:val="00652E65"/>
    <w:rsid w:val="006530A8"/>
    <w:rsid w:val="00653309"/>
    <w:rsid w:val="00653427"/>
    <w:rsid w:val="0065342C"/>
    <w:rsid w:val="00653AA5"/>
    <w:rsid w:val="00653B96"/>
    <w:rsid w:val="00653CED"/>
    <w:rsid w:val="00654267"/>
    <w:rsid w:val="0065448F"/>
    <w:rsid w:val="006544F4"/>
    <w:rsid w:val="00654544"/>
    <w:rsid w:val="0065460F"/>
    <w:rsid w:val="006548B5"/>
    <w:rsid w:val="00654A33"/>
    <w:rsid w:val="00654B53"/>
    <w:rsid w:val="00654BCE"/>
    <w:rsid w:val="00654FCB"/>
    <w:rsid w:val="00654FF0"/>
    <w:rsid w:val="00655120"/>
    <w:rsid w:val="006569AB"/>
    <w:rsid w:val="00656E92"/>
    <w:rsid w:val="00656FD3"/>
    <w:rsid w:val="00657213"/>
    <w:rsid w:val="00657D49"/>
    <w:rsid w:val="00657EEC"/>
    <w:rsid w:val="00660000"/>
    <w:rsid w:val="006601A9"/>
    <w:rsid w:val="006604BA"/>
    <w:rsid w:val="006608C0"/>
    <w:rsid w:val="00660A87"/>
    <w:rsid w:val="00660E06"/>
    <w:rsid w:val="00660F79"/>
    <w:rsid w:val="00660F8F"/>
    <w:rsid w:val="00661768"/>
    <w:rsid w:val="006617AA"/>
    <w:rsid w:val="006619B3"/>
    <w:rsid w:val="00661B0A"/>
    <w:rsid w:val="00661C5B"/>
    <w:rsid w:val="00662063"/>
    <w:rsid w:val="006620C8"/>
    <w:rsid w:val="006621E2"/>
    <w:rsid w:val="006624DB"/>
    <w:rsid w:val="00662547"/>
    <w:rsid w:val="006627B7"/>
    <w:rsid w:val="00662820"/>
    <w:rsid w:val="0066285C"/>
    <w:rsid w:val="00662E80"/>
    <w:rsid w:val="00662F96"/>
    <w:rsid w:val="006631E0"/>
    <w:rsid w:val="0066343C"/>
    <w:rsid w:val="006634A4"/>
    <w:rsid w:val="0066397E"/>
    <w:rsid w:val="00663A61"/>
    <w:rsid w:val="00663ADE"/>
    <w:rsid w:val="00663CB7"/>
    <w:rsid w:val="00663F8C"/>
    <w:rsid w:val="006645D1"/>
    <w:rsid w:val="006646AC"/>
    <w:rsid w:val="006647A8"/>
    <w:rsid w:val="006647F7"/>
    <w:rsid w:val="006648E6"/>
    <w:rsid w:val="00664A85"/>
    <w:rsid w:val="00664E75"/>
    <w:rsid w:val="006650FD"/>
    <w:rsid w:val="006652D4"/>
    <w:rsid w:val="00665396"/>
    <w:rsid w:val="00665689"/>
    <w:rsid w:val="0066581B"/>
    <w:rsid w:val="006658ED"/>
    <w:rsid w:val="00665B00"/>
    <w:rsid w:val="00665D2A"/>
    <w:rsid w:val="00665DB8"/>
    <w:rsid w:val="00665DF6"/>
    <w:rsid w:val="00665EED"/>
    <w:rsid w:val="00666386"/>
    <w:rsid w:val="0066642A"/>
    <w:rsid w:val="0066657E"/>
    <w:rsid w:val="006665D1"/>
    <w:rsid w:val="006665E3"/>
    <w:rsid w:val="006667B8"/>
    <w:rsid w:val="0066682F"/>
    <w:rsid w:val="0066687B"/>
    <w:rsid w:val="00666904"/>
    <w:rsid w:val="00666AEA"/>
    <w:rsid w:val="00666BB2"/>
    <w:rsid w:val="00666BEF"/>
    <w:rsid w:val="00666DC8"/>
    <w:rsid w:val="00667039"/>
    <w:rsid w:val="00667102"/>
    <w:rsid w:val="0066756D"/>
    <w:rsid w:val="006676AF"/>
    <w:rsid w:val="00667885"/>
    <w:rsid w:val="00667E5F"/>
    <w:rsid w:val="00667F03"/>
    <w:rsid w:val="0067012D"/>
    <w:rsid w:val="00670314"/>
    <w:rsid w:val="006705B6"/>
    <w:rsid w:val="006709B0"/>
    <w:rsid w:val="00670ABC"/>
    <w:rsid w:val="00670BEA"/>
    <w:rsid w:val="00670E1D"/>
    <w:rsid w:val="006712D1"/>
    <w:rsid w:val="0067172C"/>
    <w:rsid w:val="00671766"/>
    <w:rsid w:val="00671DBC"/>
    <w:rsid w:val="0067221A"/>
    <w:rsid w:val="0067227C"/>
    <w:rsid w:val="0067240D"/>
    <w:rsid w:val="00672901"/>
    <w:rsid w:val="00672948"/>
    <w:rsid w:val="006729B0"/>
    <w:rsid w:val="00672D0E"/>
    <w:rsid w:val="00672E0A"/>
    <w:rsid w:val="006730B9"/>
    <w:rsid w:val="006733C1"/>
    <w:rsid w:val="006734B1"/>
    <w:rsid w:val="0067359E"/>
    <w:rsid w:val="006735CE"/>
    <w:rsid w:val="0067361E"/>
    <w:rsid w:val="0067390D"/>
    <w:rsid w:val="00673B86"/>
    <w:rsid w:val="00673D7E"/>
    <w:rsid w:val="00673DF7"/>
    <w:rsid w:val="00673F29"/>
    <w:rsid w:val="00674032"/>
    <w:rsid w:val="00674075"/>
    <w:rsid w:val="00674315"/>
    <w:rsid w:val="006743CF"/>
    <w:rsid w:val="0067442B"/>
    <w:rsid w:val="006744A5"/>
    <w:rsid w:val="00674529"/>
    <w:rsid w:val="00674879"/>
    <w:rsid w:val="00674913"/>
    <w:rsid w:val="006749DA"/>
    <w:rsid w:val="00675734"/>
    <w:rsid w:val="00675919"/>
    <w:rsid w:val="00675B88"/>
    <w:rsid w:val="00675BD5"/>
    <w:rsid w:val="00675D1B"/>
    <w:rsid w:val="00675D85"/>
    <w:rsid w:val="00675FE6"/>
    <w:rsid w:val="0067609B"/>
    <w:rsid w:val="006762B8"/>
    <w:rsid w:val="006764A4"/>
    <w:rsid w:val="0067660A"/>
    <w:rsid w:val="00676620"/>
    <w:rsid w:val="006767CC"/>
    <w:rsid w:val="00676A63"/>
    <w:rsid w:val="00676AC5"/>
    <w:rsid w:val="00676BBE"/>
    <w:rsid w:val="00677184"/>
    <w:rsid w:val="006773C7"/>
    <w:rsid w:val="00677709"/>
    <w:rsid w:val="006779D0"/>
    <w:rsid w:val="00677C87"/>
    <w:rsid w:val="006801E5"/>
    <w:rsid w:val="00680499"/>
    <w:rsid w:val="006805B5"/>
    <w:rsid w:val="00680E98"/>
    <w:rsid w:val="006810BC"/>
    <w:rsid w:val="0068133A"/>
    <w:rsid w:val="00681380"/>
    <w:rsid w:val="006813ED"/>
    <w:rsid w:val="00681458"/>
    <w:rsid w:val="0068160F"/>
    <w:rsid w:val="00681DFB"/>
    <w:rsid w:val="00681E9F"/>
    <w:rsid w:val="006820F2"/>
    <w:rsid w:val="006824CB"/>
    <w:rsid w:val="0068278F"/>
    <w:rsid w:val="00682936"/>
    <w:rsid w:val="00682BC7"/>
    <w:rsid w:val="00682C11"/>
    <w:rsid w:val="00682C7B"/>
    <w:rsid w:val="00682D2B"/>
    <w:rsid w:val="00682D9A"/>
    <w:rsid w:val="00682F6D"/>
    <w:rsid w:val="00682F97"/>
    <w:rsid w:val="006832B8"/>
    <w:rsid w:val="006836CE"/>
    <w:rsid w:val="006836FD"/>
    <w:rsid w:val="006838D2"/>
    <w:rsid w:val="00683C13"/>
    <w:rsid w:val="00683DF8"/>
    <w:rsid w:val="00683F82"/>
    <w:rsid w:val="00684284"/>
    <w:rsid w:val="00684325"/>
    <w:rsid w:val="00684540"/>
    <w:rsid w:val="00684676"/>
    <w:rsid w:val="0068496D"/>
    <w:rsid w:val="00684B50"/>
    <w:rsid w:val="0068519E"/>
    <w:rsid w:val="00685330"/>
    <w:rsid w:val="0068534D"/>
    <w:rsid w:val="0068540A"/>
    <w:rsid w:val="00685804"/>
    <w:rsid w:val="00685ACC"/>
    <w:rsid w:val="00686086"/>
    <w:rsid w:val="00686145"/>
    <w:rsid w:val="0068618B"/>
    <w:rsid w:val="006862C7"/>
    <w:rsid w:val="00686A8A"/>
    <w:rsid w:val="00686E0D"/>
    <w:rsid w:val="006871D6"/>
    <w:rsid w:val="0068747A"/>
    <w:rsid w:val="0068761F"/>
    <w:rsid w:val="00687678"/>
    <w:rsid w:val="006878BE"/>
    <w:rsid w:val="00687CC5"/>
    <w:rsid w:val="00687E63"/>
    <w:rsid w:val="0069005E"/>
    <w:rsid w:val="00690082"/>
    <w:rsid w:val="00690130"/>
    <w:rsid w:val="0069031D"/>
    <w:rsid w:val="006903EC"/>
    <w:rsid w:val="0069046F"/>
    <w:rsid w:val="006906F5"/>
    <w:rsid w:val="0069076F"/>
    <w:rsid w:val="0069083F"/>
    <w:rsid w:val="00690858"/>
    <w:rsid w:val="006909C1"/>
    <w:rsid w:val="00690ACA"/>
    <w:rsid w:val="00690CF6"/>
    <w:rsid w:val="00690D71"/>
    <w:rsid w:val="00690DD0"/>
    <w:rsid w:val="00690F95"/>
    <w:rsid w:val="00691219"/>
    <w:rsid w:val="00691416"/>
    <w:rsid w:val="00691AD6"/>
    <w:rsid w:val="00691AEA"/>
    <w:rsid w:val="00691D58"/>
    <w:rsid w:val="00691E03"/>
    <w:rsid w:val="0069257F"/>
    <w:rsid w:val="006926FD"/>
    <w:rsid w:val="006928BE"/>
    <w:rsid w:val="00692A4D"/>
    <w:rsid w:val="00692BB7"/>
    <w:rsid w:val="00692C07"/>
    <w:rsid w:val="00692F9B"/>
    <w:rsid w:val="00693215"/>
    <w:rsid w:val="006935A1"/>
    <w:rsid w:val="00693781"/>
    <w:rsid w:val="006937C3"/>
    <w:rsid w:val="0069384A"/>
    <w:rsid w:val="006938C3"/>
    <w:rsid w:val="00693D5C"/>
    <w:rsid w:val="0069406C"/>
    <w:rsid w:val="0069467E"/>
    <w:rsid w:val="00694CD5"/>
    <w:rsid w:val="00694FC7"/>
    <w:rsid w:val="0069504B"/>
    <w:rsid w:val="006950EB"/>
    <w:rsid w:val="00695162"/>
    <w:rsid w:val="006952B0"/>
    <w:rsid w:val="006953A6"/>
    <w:rsid w:val="006959E0"/>
    <w:rsid w:val="00695A30"/>
    <w:rsid w:val="00696104"/>
    <w:rsid w:val="00696318"/>
    <w:rsid w:val="00696660"/>
    <w:rsid w:val="006967A5"/>
    <w:rsid w:val="00696AF0"/>
    <w:rsid w:val="00696EDB"/>
    <w:rsid w:val="00696F8C"/>
    <w:rsid w:val="00697058"/>
    <w:rsid w:val="006970DC"/>
    <w:rsid w:val="00697196"/>
    <w:rsid w:val="00697287"/>
    <w:rsid w:val="006973B6"/>
    <w:rsid w:val="006973EB"/>
    <w:rsid w:val="00697425"/>
    <w:rsid w:val="00697532"/>
    <w:rsid w:val="00697672"/>
    <w:rsid w:val="00697F05"/>
    <w:rsid w:val="00697F1C"/>
    <w:rsid w:val="006A015C"/>
    <w:rsid w:val="006A0274"/>
    <w:rsid w:val="006A033C"/>
    <w:rsid w:val="006A0527"/>
    <w:rsid w:val="006A0A2D"/>
    <w:rsid w:val="006A13EA"/>
    <w:rsid w:val="006A19A5"/>
    <w:rsid w:val="006A19DD"/>
    <w:rsid w:val="006A1A6E"/>
    <w:rsid w:val="006A1B37"/>
    <w:rsid w:val="006A1B3F"/>
    <w:rsid w:val="006A1B6A"/>
    <w:rsid w:val="006A1F62"/>
    <w:rsid w:val="006A1F75"/>
    <w:rsid w:val="006A2131"/>
    <w:rsid w:val="006A21D2"/>
    <w:rsid w:val="006A239A"/>
    <w:rsid w:val="006A254C"/>
    <w:rsid w:val="006A2A05"/>
    <w:rsid w:val="006A2B11"/>
    <w:rsid w:val="006A2BA3"/>
    <w:rsid w:val="006A2C5C"/>
    <w:rsid w:val="006A2E65"/>
    <w:rsid w:val="006A3001"/>
    <w:rsid w:val="006A34D3"/>
    <w:rsid w:val="006A3586"/>
    <w:rsid w:val="006A365C"/>
    <w:rsid w:val="006A3697"/>
    <w:rsid w:val="006A37E5"/>
    <w:rsid w:val="006A388C"/>
    <w:rsid w:val="006A38F2"/>
    <w:rsid w:val="006A39FB"/>
    <w:rsid w:val="006A3F5D"/>
    <w:rsid w:val="006A424D"/>
    <w:rsid w:val="006A45AD"/>
    <w:rsid w:val="006A4613"/>
    <w:rsid w:val="006A4679"/>
    <w:rsid w:val="006A468B"/>
    <w:rsid w:val="006A49C3"/>
    <w:rsid w:val="006A4A44"/>
    <w:rsid w:val="006A4A6E"/>
    <w:rsid w:val="006A4C2B"/>
    <w:rsid w:val="006A5039"/>
    <w:rsid w:val="006A542B"/>
    <w:rsid w:val="006A556C"/>
    <w:rsid w:val="006A5F63"/>
    <w:rsid w:val="006A6007"/>
    <w:rsid w:val="006A69DF"/>
    <w:rsid w:val="006A6ADB"/>
    <w:rsid w:val="006A6DAB"/>
    <w:rsid w:val="006A6DED"/>
    <w:rsid w:val="006A6F52"/>
    <w:rsid w:val="006A70D7"/>
    <w:rsid w:val="006A72D1"/>
    <w:rsid w:val="006A7398"/>
    <w:rsid w:val="006A73F7"/>
    <w:rsid w:val="006A7780"/>
    <w:rsid w:val="006A77A7"/>
    <w:rsid w:val="006A78CC"/>
    <w:rsid w:val="006A79FB"/>
    <w:rsid w:val="006A7C8D"/>
    <w:rsid w:val="006A7D2F"/>
    <w:rsid w:val="006B01A4"/>
    <w:rsid w:val="006B044C"/>
    <w:rsid w:val="006B0718"/>
    <w:rsid w:val="006B0BB8"/>
    <w:rsid w:val="006B0C94"/>
    <w:rsid w:val="006B0CAF"/>
    <w:rsid w:val="006B0E79"/>
    <w:rsid w:val="006B0FE7"/>
    <w:rsid w:val="006B105A"/>
    <w:rsid w:val="006B12EF"/>
    <w:rsid w:val="006B15A2"/>
    <w:rsid w:val="006B1611"/>
    <w:rsid w:val="006B19B4"/>
    <w:rsid w:val="006B1AB1"/>
    <w:rsid w:val="006B1AD2"/>
    <w:rsid w:val="006B1C5E"/>
    <w:rsid w:val="006B1CE9"/>
    <w:rsid w:val="006B20E5"/>
    <w:rsid w:val="006B26F0"/>
    <w:rsid w:val="006B282E"/>
    <w:rsid w:val="006B28BE"/>
    <w:rsid w:val="006B2A75"/>
    <w:rsid w:val="006B2B8A"/>
    <w:rsid w:val="006B2D64"/>
    <w:rsid w:val="006B300F"/>
    <w:rsid w:val="006B3618"/>
    <w:rsid w:val="006B3770"/>
    <w:rsid w:val="006B3C32"/>
    <w:rsid w:val="006B3DCC"/>
    <w:rsid w:val="006B3DF1"/>
    <w:rsid w:val="006B3F0F"/>
    <w:rsid w:val="006B416D"/>
    <w:rsid w:val="006B42F0"/>
    <w:rsid w:val="006B45C7"/>
    <w:rsid w:val="006B45E0"/>
    <w:rsid w:val="006B4649"/>
    <w:rsid w:val="006B4BCC"/>
    <w:rsid w:val="006B4F3B"/>
    <w:rsid w:val="006B504E"/>
    <w:rsid w:val="006B5703"/>
    <w:rsid w:val="006B5723"/>
    <w:rsid w:val="006B5A68"/>
    <w:rsid w:val="006B5F54"/>
    <w:rsid w:val="006B61B3"/>
    <w:rsid w:val="006B655B"/>
    <w:rsid w:val="006B6651"/>
    <w:rsid w:val="006B6AC8"/>
    <w:rsid w:val="006B6F37"/>
    <w:rsid w:val="006B7319"/>
    <w:rsid w:val="006B73E0"/>
    <w:rsid w:val="006B75BB"/>
    <w:rsid w:val="006B7B00"/>
    <w:rsid w:val="006B7DFF"/>
    <w:rsid w:val="006B7FEF"/>
    <w:rsid w:val="006C015E"/>
    <w:rsid w:val="006C0181"/>
    <w:rsid w:val="006C043F"/>
    <w:rsid w:val="006C049A"/>
    <w:rsid w:val="006C07A6"/>
    <w:rsid w:val="006C07CB"/>
    <w:rsid w:val="006C0972"/>
    <w:rsid w:val="006C0A53"/>
    <w:rsid w:val="006C0AE8"/>
    <w:rsid w:val="006C0B8B"/>
    <w:rsid w:val="006C0B9B"/>
    <w:rsid w:val="006C1261"/>
    <w:rsid w:val="006C176F"/>
    <w:rsid w:val="006C1DD9"/>
    <w:rsid w:val="006C1E0A"/>
    <w:rsid w:val="006C1F2B"/>
    <w:rsid w:val="006C2221"/>
    <w:rsid w:val="006C2359"/>
    <w:rsid w:val="006C2B50"/>
    <w:rsid w:val="006C2D25"/>
    <w:rsid w:val="006C2ECA"/>
    <w:rsid w:val="006C2F00"/>
    <w:rsid w:val="006C3086"/>
    <w:rsid w:val="006C32CE"/>
    <w:rsid w:val="006C333F"/>
    <w:rsid w:val="006C34FB"/>
    <w:rsid w:val="006C379B"/>
    <w:rsid w:val="006C3A68"/>
    <w:rsid w:val="006C3EC7"/>
    <w:rsid w:val="006C3F03"/>
    <w:rsid w:val="006C4037"/>
    <w:rsid w:val="006C413D"/>
    <w:rsid w:val="006C414A"/>
    <w:rsid w:val="006C41E2"/>
    <w:rsid w:val="006C4350"/>
    <w:rsid w:val="006C4363"/>
    <w:rsid w:val="006C45F9"/>
    <w:rsid w:val="006C4634"/>
    <w:rsid w:val="006C4722"/>
    <w:rsid w:val="006C48F3"/>
    <w:rsid w:val="006C4935"/>
    <w:rsid w:val="006C4DE9"/>
    <w:rsid w:val="006C5084"/>
    <w:rsid w:val="006C558C"/>
    <w:rsid w:val="006C55D1"/>
    <w:rsid w:val="006C56A5"/>
    <w:rsid w:val="006C5A3B"/>
    <w:rsid w:val="006C5BAA"/>
    <w:rsid w:val="006C5C8B"/>
    <w:rsid w:val="006C5E61"/>
    <w:rsid w:val="006C6326"/>
    <w:rsid w:val="006C63E2"/>
    <w:rsid w:val="006C6451"/>
    <w:rsid w:val="006C680D"/>
    <w:rsid w:val="006C697B"/>
    <w:rsid w:val="006C6982"/>
    <w:rsid w:val="006C69B7"/>
    <w:rsid w:val="006C6B10"/>
    <w:rsid w:val="006C6B61"/>
    <w:rsid w:val="006C6C69"/>
    <w:rsid w:val="006C6DC3"/>
    <w:rsid w:val="006C6EC0"/>
    <w:rsid w:val="006C7193"/>
    <w:rsid w:val="006C7397"/>
    <w:rsid w:val="006C75A0"/>
    <w:rsid w:val="006C77FB"/>
    <w:rsid w:val="006C7FA7"/>
    <w:rsid w:val="006D0274"/>
    <w:rsid w:val="006D039B"/>
    <w:rsid w:val="006D0450"/>
    <w:rsid w:val="006D048F"/>
    <w:rsid w:val="006D0495"/>
    <w:rsid w:val="006D09D6"/>
    <w:rsid w:val="006D0AAE"/>
    <w:rsid w:val="006D0BD1"/>
    <w:rsid w:val="006D0E2E"/>
    <w:rsid w:val="006D0E8D"/>
    <w:rsid w:val="006D1045"/>
    <w:rsid w:val="006D1144"/>
    <w:rsid w:val="006D11A8"/>
    <w:rsid w:val="006D1376"/>
    <w:rsid w:val="006D1629"/>
    <w:rsid w:val="006D17DA"/>
    <w:rsid w:val="006D18DF"/>
    <w:rsid w:val="006D1AF5"/>
    <w:rsid w:val="006D1F0C"/>
    <w:rsid w:val="006D223D"/>
    <w:rsid w:val="006D2288"/>
    <w:rsid w:val="006D243E"/>
    <w:rsid w:val="006D2488"/>
    <w:rsid w:val="006D276B"/>
    <w:rsid w:val="006D27C4"/>
    <w:rsid w:val="006D2B83"/>
    <w:rsid w:val="006D2BCF"/>
    <w:rsid w:val="006D2D39"/>
    <w:rsid w:val="006D2DAB"/>
    <w:rsid w:val="006D2E13"/>
    <w:rsid w:val="006D2EE7"/>
    <w:rsid w:val="006D2F13"/>
    <w:rsid w:val="006D313B"/>
    <w:rsid w:val="006D31E7"/>
    <w:rsid w:val="006D31EB"/>
    <w:rsid w:val="006D3353"/>
    <w:rsid w:val="006D3462"/>
    <w:rsid w:val="006D37DB"/>
    <w:rsid w:val="006D3869"/>
    <w:rsid w:val="006D3A54"/>
    <w:rsid w:val="006D3F3D"/>
    <w:rsid w:val="006D3F49"/>
    <w:rsid w:val="006D4029"/>
    <w:rsid w:val="006D409D"/>
    <w:rsid w:val="006D43BD"/>
    <w:rsid w:val="006D457B"/>
    <w:rsid w:val="006D4805"/>
    <w:rsid w:val="006D48D5"/>
    <w:rsid w:val="006D499C"/>
    <w:rsid w:val="006D4B1B"/>
    <w:rsid w:val="006D4BBB"/>
    <w:rsid w:val="006D4D8F"/>
    <w:rsid w:val="006D4F17"/>
    <w:rsid w:val="006D4FB8"/>
    <w:rsid w:val="006D50FA"/>
    <w:rsid w:val="006D520B"/>
    <w:rsid w:val="006D5230"/>
    <w:rsid w:val="006D52FA"/>
    <w:rsid w:val="006D55E0"/>
    <w:rsid w:val="006D5B16"/>
    <w:rsid w:val="006D5D44"/>
    <w:rsid w:val="006D5EF2"/>
    <w:rsid w:val="006D61F3"/>
    <w:rsid w:val="006D62C2"/>
    <w:rsid w:val="006D62D4"/>
    <w:rsid w:val="006D6417"/>
    <w:rsid w:val="006D6421"/>
    <w:rsid w:val="006D6595"/>
    <w:rsid w:val="006D662D"/>
    <w:rsid w:val="006D66D7"/>
    <w:rsid w:val="006D67DA"/>
    <w:rsid w:val="006D6CE0"/>
    <w:rsid w:val="006D6D4D"/>
    <w:rsid w:val="006D6DCF"/>
    <w:rsid w:val="006D7146"/>
    <w:rsid w:val="006D71D5"/>
    <w:rsid w:val="006D7278"/>
    <w:rsid w:val="006D7569"/>
    <w:rsid w:val="006D76FF"/>
    <w:rsid w:val="006D7849"/>
    <w:rsid w:val="006D7A5A"/>
    <w:rsid w:val="006D7BB8"/>
    <w:rsid w:val="006D7D7E"/>
    <w:rsid w:val="006E004F"/>
    <w:rsid w:val="006E057B"/>
    <w:rsid w:val="006E06B3"/>
    <w:rsid w:val="006E0E05"/>
    <w:rsid w:val="006E0F74"/>
    <w:rsid w:val="006E0FA3"/>
    <w:rsid w:val="006E1006"/>
    <w:rsid w:val="006E122B"/>
    <w:rsid w:val="006E1464"/>
    <w:rsid w:val="006E15C9"/>
    <w:rsid w:val="006E1654"/>
    <w:rsid w:val="006E1777"/>
    <w:rsid w:val="006E1CF1"/>
    <w:rsid w:val="006E1D08"/>
    <w:rsid w:val="006E1DF8"/>
    <w:rsid w:val="006E1EDA"/>
    <w:rsid w:val="006E2131"/>
    <w:rsid w:val="006E21DA"/>
    <w:rsid w:val="006E22D8"/>
    <w:rsid w:val="006E2322"/>
    <w:rsid w:val="006E253F"/>
    <w:rsid w:val="006E26BB"/>
    <w:rsid w:val="006E27D4"/>
    <w:rsid w:val="006E283D"/>
    <w:rsid w:val="006E3046"/>
    <w:rsid w:val="006E394C"/>
    <w:rsid w:val="006E3F16"/>
    <w:rsid w:val="006E40AF"/>
    <w:rsid w:val="006E415E"/>
    <w:rsid w:val="006E429A"/>
    <w:rsid w:val="006E4453"/>
    <w:rsid w:val="006E448A"/>
    <w:rsid w:val="006E48D7"/>
    <w:rsid w:val="006E4A12"/>
    <w:rsid w:val="006E4BE2"/>
    <w:rsid w:val="006E4C4E"/>
    <w:rsid w:val="006E4CA2"/>
    <w:rsid w:val="006E5065"/>
    <w:rsid w:val="006E534A"/>
    <w:rsid w:val="006E562C"/>
    <w:rsid w:val="006E59B0"/>
    <w:rsid w:val="006E5AA9"/>
    <w:rsid w:val="006E6304"/>
    <w:rsid w:val="006E634E"/>
    <w:rsid w:val="006E63EA"/>
    <w:rsid w:val="006E642D"/>
    <w:rsid w:val="006E65AC"/>
    <w:rsid w:val="006E6874"/>
    <w:rsid w:val="006E69D9"/>
    <w:rsid w:val="006E6F8E"/>
    <w:rsid w:val="006E71CA"/>
    <w:rsid w:val="006E756B"/>
    <w:rsid w:val="006E78DB"/>
    <w:rsid w:val="006E7C37"/>
    <w:rsid w:val="006E7EDE"/>
    <w:rsid w:val="006E7F0E"/>
    <w:rsid w:val="006F038F"/>
    <w:rsid w:val="006F06D5"/>
    <w:rsid w:val="006F0B9B"/>
    <w:rsid w:val="006F1325"/>
    <w:rsid w:val="006F1330"/>
    <w:rsid w:val="006F1628"/>
    <w:rsid w:val="006F167F"/>
    <w:rsid w:val="006F170B"/>
    <w:rsid w:val="006F2028"/>
    <w:rsid w:val="006F2040"/>
    <w:rsid w:val="006F2152"/>
    <w:rsid w:val="006F22F4"/>
    <w:rsid w:val="006F245E"/>
    <w:rsid w:val="006F2666"/>
    <w:rsid w:val="006F2946"/>
    <w:rsid w:val="006F2A7D"/>
    <w:rsid w:val="006F2BE5"/>
    <w:rsid w:val="006F2EE9"/>
    <w:rsid w:val="006F2FA8"/>
    <w:rsid w:val="006F3125"/>
    <w:rsid w:val="006F312C"/>
    <w:rsid w:val="006F34A2"/>
    <w:rsid w:val="006F353E"/>
    <w:rsid w:val="006F3961"/>
    <w:rsid w:val="006F3AD0"/>
    <w:rsid w:val="006F4338"/>
    <w:rsid w:val="006F4492"/>
    <w:rsid w:val="006F4AFF"/>
    <w:rsid w:val="006F4BC0"/>
    <w:rsid w:val="006F4DF7"/>
    <w:rsid w:val="006F5024"/>
    <w:rsid w:val="006F515B"/>
    <w:rsid w:val="006F520E"/>
    <w:rsid w:val="006F55CA"/>
    <w:rsid w:val="006F56A9"/>
    <w:rsid w:val="006F575E"/>
    <w:rsid w:val="006F581E"/>
    <w:rsid w:val="006F5896"/>
    <w:rsid w:val="006F5904"/>
    <w:rsid w:val="006F5C8A"/>
    <w:rsid w:val="006F5D16"/>
    <w:rsid w:val="006F5D55"/>
    <w:rsid w:val="006F6104"/>
    <w:rsid w:val="006F6330"/>
    <w:rsid w:val="006F648E"/>
    <w:rsid w:val="006F6548"/>
    <w:rsid w:val="006F668E"/>
    <w:rsid w:val="006F6970"/>
    <w:rsid w:val="006F6B5F"/>
    <w:rsid w:val="006F6C3D"/>
    <w:rsid w:val="006F6D97"/>
    <w:rsid w:val="006F6FA0"/>
    <w:rsid w:val="006F7002"/>
    <w:rsid w:val="006F7089"/>
    <w:rsid w:val="006F709B"/>
    <w:rsid w:val="006F78C6"/>
    <w:rsid w:val="006F7912"/>
    <w:rsid w:val="006F7925"/>
    <w:rsid w:val="006F7A66"/>
    <w:rsid w:val="006F7AE6"/>
    <w:rsid w:val="006F7CBC"/>
    <w:rsid w:val="006F7DF3"/>
    <w:rsid w:val="006F7F20"/>
    <w:rsid w:val="007004FF"/>
    <w:rsid w:val="007007A6"/>
    <w:rsid w:val="00700869"/>
    <w:rsid w:val="00700CD4"/>
    <w:rsid w:val="00700EC9"/>
    <w:rsid w:val="00700FCC"/>
    <w:rsid w:val="007010E6"/>
    <w:rsid w:val="00701253"/>
    <w:rsid w:val="00701465"/>
    <w:rsid w:val="007017D7"/>
    <w:rsid w:val="0070187E"/>
    <w:rsid w:val="00701944"/>
    <w:rsid w:val="007019CE"/>
    <w:rsid w:val="00701A25"/>
    <w:rsid w:val="00701BD5"/>
    <w:rsid w:val="00701D27"/>
    <w:rsid w:val="00702132"/>
    <w:rsid w:val="007021BB"/>
    <w:rsid w:val="007022BA"/>
    <w:rsid w:val="00702552"/>
    <w:rsid w:val="00702A4B"/>
    <w:rsid w:val="00702CFF"/>
    <w:rsid w:val="00702D9A"/>
    <w:rsid w:val="00702DB0"/>
    <w:rsid w:val="00702E41"/>
    <w:rsid w:val="00702E4A"/>
    <w:rsid w:val="00702E5E"/>
    <w:rsid w:val="00702F21"/>
    <w:rsid w:val="00703009"/>
    <w:rsid w:val="00703129"/>
    <w:rsid w:val="007032D9"/>
    <w:rsid w:val="00703453"/>
    <w:rsid w:val="00703509"/>
    <w:rsid w:val="007035A6"/>
    <w:rsid w:val="00703F5D"/>
    <w:rsid w:val="00703FB6"/>
    <w:rsid w:val="007041D2"/>
    <w:rsid w:val="00704CC8"/>
    <w:rsid w:val="00704F12"/>
    <w:rsid w:val="00704FDA"/>
    <w:rsid w:val="007054C4"/>
    <w:rsid w:val="0070589A"/>
    <w:rsid w:val="00705B1A"/>
    <w:rsid w:val="00705BB9"/>
    <w:rsid w:val="00705C77"/>
    <w:rsid w:val="00705D45"/>
    <w:rsid w:val="00705F4E"/>
    <w:rsid w:val="0070607F"/>
    <w:rsid w:val="007061CE"/>
    <w:rsid w:val="0070646D"/>
    <w:rsid w:val="007066AD"/>
    <w:rsid w:val="00706818"/>
    <w:rsid w:val="00706A60"/>
    <w:rsid w:val="00706F38"/>
    <w:rsid w:val="0070712F"/>
    <w:rsid w:val="0070724B"/>
    <w:rsid w:val="00707518"/>
    <w:rsid w:val="0070759E"/>
    <w:rsid w:val="0070766E"/>
    <w:rsid w:val="0070799B"/>
    <w:rsid w:val="00707A94"/>
    <w:rsid w:val="00707DBC"/>
    <w:rsid w:val="00707FC4"/>
    <w:rsid w:val="00710032"/>
    <w:rsid w:val="007102B0"/>
    <w:rsid w:val="007103D2"/>
    <w:rsid w:val="0071041F"/>
    <w:rsid w:val="0071043F"/>
    <w:rsid w:val="0071044D"/>
    <w:rsid w:val="00710A09"/>
    <w:rsid w:val="00710A69"/>
    <w:rsid w:val="00710C7B"/>
    <w:rsid w:val="00710D12"/>
    <w:rsid w:val="00710D6D"/>
    <w:rsid w:val="00710E89"/>
    <w:rsid w:val="00710EF2"/>
    <w:rsid w:val="00710FC1"/>
    <w:rsid w:val="007113E1"/>
    <w:rsid w:val="00711AD3"/>
    <w:rsid w:val="00711C66"/>
    <w:rsid w:val="00711D28"/>
    <w:rsid w:val="00711F59"/>
    <w:rsid w:val="00712074"/>
    <w:rsid w:val="00712562"/>
    <w:rsid w:val="0071283E"/>
    <w:rsid w:val="00712856"/>
    <w:rsid w:val="0071375F"/>
    <w:rsid w:val="00713799"/>
    <w:rsid w:val="00713CCC"/>
    <w:rsid w:val="007147C7"/>
    <w:rsid w:val="007147F7"/>
    <w:rsid w:val="007148C7"/>
    <w:rsid w:val="00714B71"/>
    <w:rsid w:val="00715081"/>
    <w:rsid w:val="007153F7"/>
    <w:rsid w:val="0071575B"/>
    <w:rsid w:val="007158FA"/>
    <w:rsid w:val="0071592C"/>
    <w:rsid w:val="00715AD0"/>
    <w:rsid w:val="00715D4C"/>
    <w:rsid w:val="00716073"/>
    <w:rsid w:val="00716080"/>
    <w:rsid w:val="007162AF"/>
    <w:rsid w:val="0071688D"/>
    <w:rsid w:val="007169E5"/>
    <w:rsid w:val="00716C14"/>
    <w:rsid w:val="007170BC"/>
    <w:rsid w:val="0071748E"/>
    <w:rsid w:val="007174CC"/>
    <w:rsid w:val="0071753E"/>
    <w:rsid w:val="00717724"/>
    <w:rsid w:val="00717B5F"/>
    <w:rsid w:val="00717C6C"/>
    <w:rsid w:val="00717E44"/>
    <w:rsid w:val="00717FFB"/>
    <w:rsid w:val="00720016"/>
    <w:rsid w:val="00720200"/>
    <w:rsid w:val="00720250"/>
    <w:rsid w:val="0072028A"/>
    <w:rsid w:val="0072053A"/>
    <w:rsid w:val="0072059B"/>
    <w:rsid w:val="00720601"/>
    <w:rsid w:val="00720726"/>
    <w:rsid w:val="00720A7E"/>
    <w:rsid w:val="00720B02"/>
    <w:rsid w:val="00720DAD"/>
    <w:rsid w:val="00720F55"/>
    <w:rsid w:val="00721035"/>
    <w:rsid w:val="00721232"/>
    <w:rsid w:val="007214C8"/>
    <w:rsid w:val="007218BF"/>
    <w:rsid w:val="0072197E"/>
    <w:rsid w:val="00721EC0"/>
    <w:rsid w:val="007220B2"/>
    <w:rsid w:val="0072245D"/>
    <w:rsid w:val="007224C6"/>
    <w:rsid w:val="00722556"/>
    <w:rsid w:val="00722569"/>
    <w:rsid w:val="007228C1"/>
    <w:rsid w:val="00722A4A"/>
    <w:rsid w:val="00722AB7"/>
    <w:rsid w:val="00723015"/>
    <w:rsid w:val="00723139"/>
    <w:rsid w:val="00723149"/>
    <w:rsid w:val="007231D6"/>
    <w:rsid w:val="007232A9"/>
    <w:rsid w:val="0072336A"/>
    <w:rsid w:val="0072342C"/>
    <w:rsid w:val="007236DC"/>
    <w:rsid w:val="00723930"/>
    <w:rsid w:val="0072396A"/>
    <w:rsid w:val="007239D5"/>
    <w:rsid w:val="00723A0C"/>
    <w:rsid w:val="00723BDD"/>
    <w:rsid w:val="007241EB"/>
    <w:rsid w:val="007242DD"/>
    <w:rsid w:val="007244B9"/>
    <w:rsid w:val="007244EC"/>
    <w:rsid w:val="00724524"/>
    <w:rsid w:val="007247E0"/>
    <w:rsid w:val="00724836"/>
    <w:rsid w:val="007249FE"/>
    <w:rsid w:val="00724ABE"/>
    <w:rsid w:val="00724B59"/>
    <w:rsid w:val="00724DBF"/>
    <w:rsid w:val="00724EA9"/>
    <w:rsid w:val="00725495"/>
    <w:rsid w:val="0072561B"/>
    <w:rsid w:val="007256A2"/>
    <w:rsid w:val="007257AF"/>
    <w:rsid w:val="007258B7"/>
    <w:rsid w:val="00725969"/>
    <w:rsid w:val="00725C8E"/>
    <w:rsid w:val="007262A8"/>
    <w:rsid w:val="0072655C"/>
    <w:rsid w:val="00726715"/>
    <w:rsid w:val="00726A39"/>
    <w:rsid w:val="00726A5C"/>
    <w:rsid w:val="00726B08"/>
    <w:rsid w:val="007273F3"/>
    <w:rsid w:val="007274AE"/>
    <w:rsid w:val="007278F9"/>
    <w:rsid w:val="00727978"/>
    <w:rsid w:val="00727A5A"/>
    <w:rsid w:val="00727ACD"/>
    <w:rsid w:val="00727BF0"/>
    <w:rsid w:val="00727FEF"/>
    <w:rsid w:val="00730024"/>
    <w:rsid w:val="00730206"/>
    <w:rsid w:val="0073056C"/>
    <w:rsid w:val="0073072A"/>
    <w:rsid w:val="00730D38"/>
    <w:rsid w:val="00730D50"/>
    <w:rsid w:val="00730E23"/>
    <w:rsid w:val="00730E26"/>
    <w:rsid w:val="007312F0"/>
    <w:rsid w:val="0073137D"/>
    <w:rsid w:val="007313A2"/>
    <w:rsid w:val="0073144D"/>
    <w:rsid w:val="007315AF"/>
    <w:rsid w:val="007315D5"/>
    <w:rsid w:val="00731849"/>
    <w:rsid w:val="007318BB"/>
    <w:rsid w:val="0073193D"/>
    <w:rsid w:val="00731C34"/>
    <w:rsid w:val="00731CC0"/>
    <w:rsid w:val="00731CE2"/>
    <w:rsid w:val="00731D42"/>
    <w:rsid w:val="00731F35"/>
    <w:rsid w:val="0073212B"/>
    <w:rsid w:val="0073269D"/>
    <w:rsid w:val="007329B4"/>
    <w:rsid w:val="00732B8B"/>
    <w:rsid w:val="00732ECB"/>
    <w:rsid w:val="00733213"/>
    <w:rsid w:val="00733237"/>
    <w:rsid w:val="0073331C"/>
    <w:rsid w:val="00733472"/>
    <w:rsid w:val="007336BF"/>
    <w:rsid w:val="0073373F"/>
    <w:rsid w:val="007337A5"/>
    <w:rsid w:val="00733CB1"/>
    <w:rsid w:val="00733E63"/>
    <w:rsid w:val="00733F8B"/>
    <w:rsid w:val="00734144"/>
    <w:rsid w:val="0073431B"/>
    <w:rsid w:val="0073439A"/>
    <w:rsid w:val="00734427"/>
    <w:rsid w:val="0073451C"/>
    <w:rsid w:val="0073454B"/>
    <w:rsid w:val="0073477A"/>
    <w:rsid w:val="007347C4"/>
    <w:rsid w:val="0073487C"/>
    <w:rsid w:val="00734905"/>
    <w:rsid w:val="00734E5C"/>
    <w:rsid w:val="00734E77"/>
    <w:rsid w:val="0073529B"/>
    <w:rsid w:val="00735301"/>
    <w:rsid w:val="00735494"/>
    <w:rsid w:val="00735809"/>
    <w:rsid w:val="00735A5D"/>
    <w:rsid w:val="00735FE5"/>
    <w:rsid w:val="007366B7"/>
    <w:rsid w:val="00736B07"/>
    <w:rsid w:val="00736C94"/>
    <w:rsid w:val="00736DE2"/>
    <w:rsid w:val="00737011"/>
    <w:rsid w:val="00737164"/>
    <w:rsid w:val="00737193"/>
    <w:rsid w:val="0073742F"/>
    <w:rsid w:val="00737484"/>
    <w:rsid w:val="00737806"/>
    <w:rsid w:val="007379F7"/>
    <w:rsid w:val="00737BAA"/>
    <w:rsid w:val="00737F95"/>
    <w:rsid w:val="007400B7"/>
    <w:rsid w:val="00740206"/>
    <w:rsid w:val="007402C5"/>
    <w:rsid w:val="007402E7"/>
    <w:rsid w:val="0074031C"/>
    <w:rsid w:val="00740597"/>
    <w:rsid w:val="00740677"/>
    <w:rsid w:val="00740969"/>
    <w:rsid w:val="00740A9A"/>
    <w:rsid w:val="00740B05"/>
    <w:rsid w:val="00740BC9"/>
    <w:rsid w:val="00740C03"/>
    <w:rsid w:val="00740E01"/>
    <w:rsid w:val="0074159E"/>
    <w:rsid w:val="00742032"/>
    <w:rsid w:val="007424C5"/>
    <w:rsid w:val="0074258E"/>
    <w:rsid w:val="0074263E"/>
    <w:rsid w:val="0074289E"/>
    <w:rsid w:val="0074297D"/>
    <w:rsid w:val="00742B74"/>
    <w:rsid w:val="00742BA0"/>
    <w:rsid w:val="0074301A"/>
    <w:rsid w:val="007432E1"/>
    <w:rsid w:val="007436AC"/>
    <w:rsid w:val="0074372F"/>
    <w:rsid w:val="0074377F"/>
    <w:rsid w:val="00743A7C"/>
    <w:rsid w:val="00744267"/>
    <w:rsid w:val="007442D3"/>
    <w:rsid w:val="00744437"/>
    <w:rsid w:val="00744500"/>
    <w:rsid w:val="007447C5"/>
    <w:rsid w:val="00744C65"/>
    <w:rsid w:val="00744C8D"/>
    <w:rsid w:val="00744D6F"/>
    <w:rsid w:val="00744D87"/>
    <w:rsid w:val="00745159"/>
    <w:rsid w:val="007452E4"/>
    <w:rsid w:val="007453EA"/>
    <w:rsid w:val="007454CB"/>
    <w:rsid w:val="007456DC"/>
    <w:rsid w:val="007458CE"/>
    <w:rsid w:val="0074591E"/>
    <w:rsid w:val="00745D56"/>
    <w:rsid w:val="00745E61"/>
    <w:rsid w:val="00746030"/>
    <w:rsid w:val="00746086"/>
    <w:rsid w:val="007460A7"/>
    <w:rsid w:val="00746897"/>
    <w:rsid w:val="00746EEE"/>
    <w:rsid w:val="0074713D"/>
    <w:rsid w:val="007471F8"/>
    <w:rsid w:val="00747401"/>
    <w:rsid w:val="0074769A"/>
    <w:rsid w:val="00747A3B"/>
    <w:rsid w:val="00747B7B"/>
    <w:rsid w:val="00747DC3"/>
    <w:rsid w:val="00747E65"/>
    <w:rsid w:val="00750308"/>
    <w:rsid w:val="007503AC"/>
    <w:rsid w:val="007504B9"/>
    <w:rsid w:val="00750586"/>
    <w:rsid w:val="00750762"/>
    <w:rsid w:val="0075091A"/>
    <w:rsid w:val="00750B7D"/>
    <w:rsid w:val="00750DA9"/>
    <w:rsid w:val="007513F8"/>
    <w:rsid w:val="00751403"/>
    <w:rsid w:val="0075152C"/>
    <w:rsid w:val="007515A6"/>
    <w:rsid w:val="00751601"/>
    <w:rsid w:val="007517BA"/>
    <w:rsid w:val="007518D2"/>
    <w:rsid w:val="007518FF"/>
    <w:rsid w:val="00751BBE"/>
    <w:rsid w:val="00751EE5"/>
    <w:rsid w:val="007520D4"/>
    <w:rsid w:val="00752128"/>
    <w:rsid w:val="00752258"/>
    <w:rsid w:val="00752344"/>
    <w:rsid w:val="007527A1"/>
    <w:rsid w:val="007528C1"/>
    <w:rsid w:val="00752A3A"/>
    <w:rsid w:val="00752AE1"/>
    <w:rsid w:val="00752BF4"/>
    <w:rsid w:val="00752EA1"/>
    <w:rsid w:val="007530E7"/>
    <w:rsid w:val="0075336A"/>
    <w:rsid w:val="00753784"/>
    <w:rsid w:val="007537AD"/>
    <w:rsid w:val="007537D5"/>
    <w:rsid w:val="00753945"/>
    <w:rsid w:val="00753B42"/>
    <w:rsid w:val="00753CE8"/>
    <w:rsid w:val="00753D45"/>
    <w:rsid w:val="00753EB2"/>
    <w:rsid w:val="0075413F"/>
    <w:rsid w:val="0075459D"/>
    <w:rsid w:val="0075481C"/>
    <w:rsid w:val="00754B78"/>
    <w:rsid w:val="00754DCD"/>
    <w:rsid w:val="00754F85"/>
    <w:rsid w:val="00755659"/>
    <w:rsid w:val="007556AD"/>
    <w:rsid w:val="007556D7"/>
    <w:rsid w:val="0075594F"/>
    <w:rsid w:val="00755959"/>
    <w:rsid w:val="00755E10"/>
    <w:rsid w:val="00755E14"/>
    <w:rsid w:val="0075634C"/>
    <w:rsid w:val="007565C9"/>
    <w:rsid w:val="007566D7"/>
    <w:rsid w:val="00756705"/>
    <w:rsid w:val="00756807"/>
    <w:rsid w:val="007568E4"/>
    <w:rsid w:val="00756D19"/>
    <w:rsid w:val="00756E9A"/>
    <w:rsid w:val="00756F50"/>
    <w:rsid w:val="00757086"/>
    <w:rsid w:val="0075743E"/>
    <w:rsid w:val="00757B0F"/>
    <w:rsid w:val="00757B58"/>
    <w:rsid w:val="00757EA6"/>
    <w:rsid w:val="00757FC1"/>
    <w:rsid w:val="00760153"/>
    <w:rsid w:val="0076041E"/>
    <w:rsid w:val="00760447"/>
    <w:rsid w:val="007607DA"/>
    <w:rsid w:val="00760B18"/>
    <w:rsid w:val="00760C77"/>
    <w:rsid w:val="00760C8E"/>
    <w:rsid w:val="00760FE0"/>
    <w:rsid w:val="007612FA"/>
    <w:rsid w:val="007613ED"/>
    <w:rsid w:val="0076157E"/>
    <w:rsid w:val="007615DC"/>
    <w:rsid w:val="007617AC"/>
    <w:rsid w:val="007619C4"/>
    <w:rsid w:val="00761A3F"/>
    <w:rsid w:val="00761D16"/>
    <w:rsid w:val="00761EA5"/>
    <w:rsid w:val="007620B5"/>
    <w:rsid w:val="007621E8"/>
    <w:rsid w:val="00762778"/>
    <w:rsid w:val="00762CBD"/>
    <w:rsid w:val="00762FAC"/>
    <w:rsid w:val="0076329E"/>
    <w:rsid w:val="0076374F"/>
    <w:rsid w:val="007637AF"/>
    <w:rsid w:val="00763A09"/>
    <w:rsid w:val="00763BBC"/>
    <w:rsid w:val="00763C56"/>
    <w:rsid w:val="00763CB0"/>
    <w:rsid w:val="00763CCC"/>
    <w:rsid w:val="00763CFD"/>
    <w:rsid w:val="00763D23"/>
    <w:rsid w:val="00763D55"/>
    <w:rsid w:val="0076404F"/>
    <w:rsid w:val="00764201"/>
    <w:rsid w:val="00764392"/>
    <w:rsid w:val="007644C2"/>
    <w:rsid w:val="00764A7A"/>
    <w:rsid w:val="00764C17"/>
    <w:rsid w:val="00765141"/>
    <w:rsid w:val="00765158"/>
    <w:rsid w:val="00765176"/>
    <w:rsid w:val="0076534A"/>
    <w:rsid w:val="00765381"/>
    <w:rsid w:val="007654E1"/>
    <w:rsid w:val="00765515"/>
    <w:rsid w:val="00765621"/>
    <w:rsid w:val="007656A2"/>
    <w:rsid w:val="007656D5"/>
    <w:rsid w:val="007656EB"/>
    <w:rsid w:val="00765E46"/>
    <w:rsid w:val="00765E48"/>
    <w:rsid w:val="00765F6A"/>
    <w:rsid w:val="00766050"/>
    <w:rsid w:val="00766213"/>
    <w:rsid w:val="007663E2"/>
    <w:rsid w:val="007664C2"/>
    <w:rsid w:val="007665EF"/>
    <w:rsid w:val="00766D28"/>
    <w:rsid w:val="00766E20"/>
    <w:rsid w:val="00766F23"/>
    <w:rsid w:val="00766F30"/>
    <w:rsid w:val="00766F86"/>
    <w:rsid w:val="00766F94"/>
    <w:rsid w:val="00767300"/>
    <w:rsid w:val="0076734D"/>
    <w:rsid w:val="0076779B"/>
    <w:rsid w:val="007679BE"/>
    <w:rsid w:val="00767F86"/>
    <w:rsid w:val="00767FA7"/>
    <w:rsid w:val="0077004A"/>
    <w:rsid w:val="00770066"/>
    <w:rsid w:val="0077018F"/>
    <w:rsid w:val="007702BE"/>
    <w:rsid w:val="00770365"/>
    <w:rsid w:val="0077063C"/>
    <w:rsid w:val="00770CED"/>
    <w:rsid w:val="00770E15"/>
    <w:rsid w:val="00770F20"/>
    <w:rsid w:val="00770F3D"/>
    <w:rsid w:val="00770FC4"/>
    <w:rsid w:val="007710FD"/>
    <w:rsid w:val="0077150E"/>
    <w:rsid w:val="00771529"/>
    <w:rsid w:val="007718AD"/>
    <w:rsid w:val="00771A97"/>
    <w:rsid w:val="00771B45"/>
    <w:rsid w:val="00771B70"/>
    <w:rsid w:val="00771BA1"/>
    <w:rsid w:val="00771C6F"/>
    <w:rsid w:val="00771F85"/>
    <w:rsid w:val="007724DD"/>
    <w:rsid w:val="007727C3"/>
    <w:rsid w:val="0077285F"/>
    <w:rsid w:val="00772914"/>
    <w:rsid w:val="00772D2F"/>
    <w:rsid w:val="00772D31"/>
    <w:rsid w:val="00772DEF"/>
    <w:rsid w:val="00773235"/>
    <w:rsid w:val="0077332D"/>
    <w:rsid w:val="007734CE"/>
    <w:rsid w:val="007738FC"/>
    <w:rsid w:val="007739AB"/>
    <w:rsid w:val="00773CAF"/>
    <w:rsid w:val="007740C8"/>
    <w:rsid w:val="00774511"/>
    <w:rsid w:val="00774842"/>
    <w:rsid w:val="0077487F"/>
    <w:rsid w:val="00774C9B"/>
    <w:rsid w:val="00775140"/>
    <w:rsid w:val="007751D1"/>
    <w:rsid w:val="007754AD"/>
    <w:rsid w:val="00775550"/>
    <w:rsid w:val="00775B90"/>
    <w:rsid w:val="00775B99"/>
    <w:rsid w:val="00775BE1"/>
    <w:rsid w:val="00775E47"/>
    <w:rsid w:val="0077608C"/>
    <w:rsid w:val="00776353"/>
    <w:rsid w:val="007767A5"/>
    <w:rsid w:val="00776BCA"/>
    <w:rsid w:val="0077705B"/>
    <w:rsid w:val="00777B4D"/>
    <w:rsid w:val="00777C1D"/>
    <w:rsid w:val="00777CAE"/>
    <w:rsid w:val="007802B6"/>
    <w:rsid w:val="00780340"/>
    <w:rsid w:val="0078036C"/>
    <w:rsid w:val="0078071D"/>
    <w:rsid w:val="0078096D"/>
    <w:rsid w:val="00780BC6"/>
    <w:rsid w:val="00780C62"/>
    <w:rsid w:val="0078157C"/>
    <w:rsid w:val="0078166F"/>
    <w:rsid w:val="007817F4"/>
    <w:rsid w:val="007819B0"/>
    <w:rsid w:val="00781FD3"/>
    <w:rsid w:val="00782154"/>
    <w:rsid w:val="007822B1"/>
    <w:rsid w:val="0078230C"/>
    <w:rsid w:val="00782342"/>
    <w:rsid w:val="007825C5"/>
    <w:rsid w:val="00782755"/>
    <w:rsid w:val="00782761"/>
    <w:rsid w:val="00782786"/>
    <w:rsid w:val="00782940"/>
    <w:rsid w:val="00782BB2"/>
    <w:rsid w:val="0078308E"/>
    <w:rsid w:val="007835CF"/>
    <w:rsid w:val="00783689"/>
    <w:rsid w:val="0078380A"/>
    <w:rsid w:val="00783903"/>
    <w:rsid w:val="00783DE3"/>
    <w:rsid w:val="00783F1D"/>
    <w:rsid w:val="00784038"/>
    <w:rsid w:val="007840EC"/>
    <w:rsid w:val="007842D9"/>
    <w:rsid w:val="00784738"/>
    <w:rsid w:val="0078514E"/>
    <w:rsid w:val="0078527A"/>
    <w:rsid w:val="00785442"/>
    <w:rsid w:val="00785571"/>
    <w:rsid w:val="007855FB"/>
    <w:rsid w:val="007856A6"/>
    <w:rsid w:val="00785BA4"/>
    <w:rsid w:val="00785E16"/>
    <w:rsid w:val="00785EC8"/>
    <w:rsid w:val="00785FDF"/>
    <w:rsid w:val="00786017"/>
    <w:rsid w:val="007860CC"/>
    <w:rsid w:val="00786402"/>
    <w:rsid w:val="00786639"/>
    <w:rsid w:val="007866B0"/>
    <w:rsid w:val="007866C3"/>
    <w:rsid w:val="0078688F"/>
    <w:rsid w:val="00786B78"/>
    <w:rsid w:val="007870A7"/>
    <w:rsid w:val="00787481"/>
    <w:rsid w:val="00787A3E"/>
    <w:rsid w:val="00787A97"/>
    <w:rsid w:val="00787BEE"/>
    <w:rsid w:val="00787EFA"/>
    <w:rsid w:val="00787FCE"/>
    <w:rsid w:val="007905DF"/>
    <w:rsid w:val="00790619"/>
    <w:rsid w:val="00790622"/>
    <w:rsid w:val="007906B0"/>
    <w:rsid w:val="0079079A"/>
    <w:rsid w:val="00790823"/>
    <w:rsid w:val="0079097F"/>
    <w:rsid w:val="00790B10"/>
    <w:rsid w:val="00790B4E"/>
    <w:rsid w:val="00790C82"/>
    <w:rsid w:val="00790EF5"/>
    <w:rsid w:val="007910D8"/>
    <w:rsid w:val="007915FB"/>
    <w:rsid w:val="007916FF"/>
    <w:rsid w:val="0079173C"/>
    <w:rsid w:val="007917C2"/>
    <w:rsid w:val="007917F8"/>
    <w:rsid w:val="00791A66"/>
    <w:rsid w:val="00791BD9"/>
    <w:rsid w:val="00791EF2"/>
    <w:rsid w:val="007920D3"/>
    <w:rsid w:val="007920F7"/>
    <w:rsid w:val="007921BB"/>
    <w:rsid w:val="00792224"/>
    <w:rsid w:val="0079248D"/>
    <w:rsid w:val="00792806"/>
    <w:rsid w:val="007929B0"/>
    <w:rsid w:val="00792AC6"/>
    <w:rsid w:val="00792E5B"/>
    <w:rsid w:val="00793376"/>
    <w:rsid w:val="00793657"/>
    <w:rsid w:val="007936C0"/>
    <w:rsid w:val="00793BEF"/>
    <w:rsid w:val="00793CD7"/>
    <w:rsid w:val="00794319"/>
    <w:rsid w:val="007943C6"/>
    <w:rsid w:val="00795025"/>
    <w:rsid w:val="007952C3"/>
    <w:rsid w:val="007952D7"/>
    <w:rsid w:val="0079559C"/>
    <w:rsid w:val="007956A7"/>
    <w:rsid w:val="0079585E"/>
    <w:rsid w:val="007959C9"/>
    <w:rsid w:val="00795B02"/>
    <w:rsid w:val="00795CD4"/>
    <w:rsid w:val="00795FCD"/>
    <w:rsid w:val="00796155"/>
    <w:rsid w:val="007961A0"/>
    <w:rsid w:val="007968B2"/>
    <w:rsid w:val="007969A3"/>
    <w:rsid w:val="00796AE4"/>
    <w:rsid w:val="00796FF4"/>
    <w:rsid w:val="00797256"/>
    <w:rsid w:val="007974F0"/>
    <w:rsid w:val="007975CA"/>
    <w:rsid w:val="00797910"/>
    <w:rsid w:val="00797BAA"/>
    <w:rsid w:val="00797DCB"/>
    <w:rsid w:val="007A0443"/>
    <w:rsid w:val="007A04FA"/>
    <w:rsid w:val="007A060E"/>
    <w:rsid w:val="007A09DF"/>
    <w:rsid w:val="007A0EE6"/>
    <w:rsid w:val="007A0EFE"/>
    <w:rsid w:val="007A0F84"/>
    <w:rsid w:val="007A100D"/>
    <w:rsid w:val="007A1021"/>
    <w:rsid w:val="007A11FA"/>
    <w:rsid w:val="007A1245"/>
    <w:rsid w:val="007A149A"/>
    <w:rsid w:val="007A18C6"/>
    <w:rsid w:val="007A1A4D"/>
    <w:rsid w:val="007A1F09"/>
    <w:rsid w:val="007A1F0D"/>
    <w:rsid w:val="007A1F37"/>
    <w:rsid w:val="007A20F5"/>
    <w:rsid w:val="007A2196"/>
    <w:rsid w:val="007A2373"/>
    <w:rsid w:val="007A26D3"/>
    <w:rsid w:val="007A27FB"/>
    <w:rsid w:val="007A2AF0"/>
    <w:rsid w:val="007A2B97"/>
    <w:rsid w:val="007A2BC4"/>
    <w:rsid w:val="007A2F1C"/>
    <w:rsid w:val="007A31DF"/>
    <w:rsid w:val="007A340F"/>
    <w:rsid w:val="007A3675"/>
    <w:rsid w:val="007A369A"/>
    <w:rsid w:val="007A38D3"/>
    <w:rsid w:val="007A3B4B"/>
    <w:rsid w:val="007A3BF8"/>
    <w:rsid w:val="007A3DC7"/>
    <w:rsid w:val="007A3F04"/>
    <w:rsid w:val="007A41BD"/>
    <w:rsid w:val="007A46E3"/>
    <w:rsid w:val="007A4F04"/>
    <w:rsid w:val="007A4F47"/>
    <w:rsid w:val="007A50E2"/>
    <w:rsid w:val="007A5124"/>
    <w:rsid w:val="007A5183"/>
    <w:rsid w:val="007A519B"/>
    <w:rsid w:val="007A54A3"/>
    <w:rsid w:val="007A575B"/>
    <w:rsid w:val="007A5986"/>
    <w:rsid w:val="007A5BFA"/>
    <w:rsid w:val="007A5E5C"/>
    <w:rsid w:val="007A5E67"/>
    <w:rsid w:val="007A6108"/>
    <w:rsid w:val="007A62B6"/>
    <w:rsid w:val="007A647E"/>
    <w:rsid w:val="007A6875"/>
    <w:rsid w:val="007A699C"/>
    <w:rsid w:val="007A6BAD"/>
    <w:rsid w:val="007A6BBF"/>
    <w:rsid w:val="007A6E15"/>
    <w:rsid w:val="007A6E9C"/>
    <w:rsid w:val="007A7058"/>
    <w:rsid w:val="007A70DE"/>
    <w:rsid w:val="007A752A"/>
    <w:rsid w:val="007A7852"/>
    <w:rsid w:val="007A7893"/>
    <w:rsid w:val="007A7937"/>
    <w:rsid w:val="007A7BB1"/>
    <w:rsid w:val="007A7EFD"/>
    <w:rsid w:val="007B0186"/>
    <w:rsid w:val="007B02B7"/>
    <w:rsid w:val="007B0533"/>
    <w:rsid w:val="007B0580"/>
    <w:rsid w:val="007B058F"/>
    <w:rsid w:val="007B09CA"/>
    <w:rsid w:val="007B0BBF"/>
    <w:rsid w:val="007B1797"/>
    <w:rsid w:val="007B1919"/>
    <w:rsid w:val="007B1C4C"/>
    <w:rsid w:val="007B1D01"/>
    <w:rsid w:val="007B1FA6"/>
    <w:rsid w:val="007B20EF"/>
    <w:rsid w:val="007B2122"/>
    <w:rsid w:val="007B2362"/>
    <w:rsid w:val="007B23E5"/>
    <w:rsid w:val="007B23F8"/>
    <w:rsid w:val="007B2449"/>
    <w:rsid w:val="007B27FA"/>
    <w:rsid w:val="007B2842"/>
    <w:rsid w:val="007B2A2E"/>
    <w:rsid w:val="007B2AC5"/>
    <w:rsid w:val="007B2BCC"/>
    <w:rsid w:val="007B2CA6"/>
    <w:rsid w:val="007B2CC8"/>
    <w:rsid w:val="007B327A"/>
    <w:rsid w:val="007B3416"/>
    <w:rsid w:val="007B3BB0"/>
    <w:rsid w:val="007B3DFE"/>
    <w:rsid w:val="007B3E16"/>
    <w:rsid w:val="007B4093"/>
    <w:rsid w:val="007B4249"/>
    <w:rsid w:val="007B42FB"/>
    <w:rsid w:val="007B444E"/>
    <w:rsid w:val="007B4559"/>
    <w:rsid w:val="007B4634"/>
    <w:rsid w:val="007B4752"/>
    <w:rsid w:val="007B49F4"/>
    <w:rsid w:val="007B4BB7"/>
    <w:rsid w:val="007B4D63"/>
    <w:rsid w:val="007B4DE7"/>
    <w:rsid w:val="007B4EC9"/>
    <w:rsid w:val="007B4FEF"/>
    <w:rsid w:val="007B51AD"/>
    <w:rsid w:val="007B5258"/>
    <w:rsid w:val="007B5275"/>
    <w:rsid w:val="007B5373"/>
    <w:rsid w:val="007B53A5"/>
    <w:rsid w:val="007B5717"/>
    <w:rsid w:val="007B5721"/>
    <w:rsid w:val="007B5E2B"/>
    <w:rsid w:val="007B60B1"/>
    <w:rsid w:val="007B63AA"/>
    <w:rsid w:val="007B6783"/>
    <w:rsid w:val="007B6C57"/>
    <w:rsid w:val="007B7090"/>
    <w:rsid w:val="007B7165"/>
    <w:rsid w:val="007B71EB"/>
    <w:rsid w:val="007B72DD"/>
    <w:rsid w:val="007B734F"/>
    <w:rsid w:val="007B73F8"/>
    <w:rsid w:val="007B7679"/>
    <w:rsid w:val="007B78E5"/>
    <w:rsid w:val="007C001C"/>
    <w:rsid w:val="007C0051"/>
    <w:rsid w:val="007C0509"/>
    <w:rsid w:val="007C052A"/>
    <w:rsid w:val="007C089F"/>
    <w:rsid w:val="007C0942"/>
    <w:rsid w:val="007C09E4"/>
    <w:rsid w:val="007C0F24"/>
    <w:rsid w:val="007C1027"/>
    <w:rsid w:val="007C12E2"/>
    <w:rsid w:val="007C19BE"/>
    <w:rsid w:val="007C1A4E"/>
    <w:rsid w:val="007C1BF4"/>
    <w:rsid w:val="007C1DB7"/>
    <w:rsid w:val="007C1E87"/>
    <w:rsid w:val="007C1F0B"/>
    <w:rsid w:val="007C1FC4"/>
    <w:rsid w:val="007C2107"/>
    <w:rsid w:val="007C21D8"/>
    <w:rsid w:val="007C25A1"/>
    <w:rsid w:val="007C25A8"/>
    <w:rsid w:val="007C2BE9"/>
    <w:rsid w:val="007C2D90"/>
    <w:rsid w:val="007C2DF7"/>
    <w:rsid w:val="007C3069"/>
    <w:rsid w:val="007C306D"/>
    <w:rsid w:val="007C3129"/>
    <w:rsid w:val="007C313D"/>
    <w:rsid w:val="007C3369"/>
    <w:rsid w:val="007C34B3"/>
    <w:rsid w:val="007C35FF"/>
    <w:rsid w:val="007C36E9"/>
    <w:rsid w:val="007C3853"/>
    <w:rsid w:val="007C3B12"/>
    <w:rsid w:val="007C3D93"/>
    <w:rsid w:val="007C42E0"/>
    <w:rsid w:val="007C44C1"/>
    <w:rsid w:val="007C48DA"/>
    <w:rsid w:val="007C48E9"/>
    <w:rsid w:val="007C4AA5"/>
    <w:rsid w:val="007C4B67"/>
    <w:rsid w:val="007C4DC4"/>
    <w:rsid w:val="007C4FF0"/>
    <w:rsid w:val="007C5024"/>
    <w:rsid w:val="007C5127"/>
    <w:rsid w:val="007C53F6"/>
    <w:rsid w:val="007C56F9"/>
    <w:rsid w:val="007C5D8C"/>
    <w:rsid w:val="007C5D96"/>
    <w:rsid w:val="007C5FA2"/>
    <w:rsid w:val="007C5FB3"/>
    <w:rsid w:val="007C60E6"/>
    <w:rsid w:val="007C63B8"/>
    <w:rsid w:val="007C6413"/>
    <w:rsid w:val="007C643E"/>
    <w:rsid w:val="007C64B2"/>
    <w:rsid w:val="007C64CC"/>
    <w:rsid w:val="007C685B"/>
    <w:rsid w:val="007C6CB1"/>
    <w:rsid w:val="007C6D23"/>
    <w:rsid w:val="007C6E71"/>
    <w:rsid w:val="007C6F05"/>
    <w:rsid w:val="007C6F09"/>
    <w:rsid w:val="007C703D"/>
    <w:rsid w:val="007C724F"/>
    <w:rsid w:val="007C744F"/>
    <w:rsid w:val="007C7C04"/>
    <w:rsid w:val="007D010B"/>
    <w:rsid w:val="007D02D4"/>
    <w:rsid w:val="007D033C"/>
    <w:rsid w:val="007D04DE"/>
    <w:rsid w:val="007D0600"/>
    <w:rsid w:val="007D06BB"/>
    <w:rsid w:val="007D06F0"/>
    <w:rsid w:val="007D0981"/>
    <w:rsid w:val="007D0B3C"/>
    <w:rsid w:val="007D0BFA"/>
    <w:rsid w:val="007D0E5D"/>
    <w:rsid w:val="007D10BF"/>
    <w:rsid w:val="007D11F4"/>
    <w:rsid w:val="007D12F3"/>
    <w:rsid w:val="007D1467"/>
    <w:rsid w:val="007D15C5"/>
    <w:rsid w:val="007D189F"/>
    <w:rsid w:val="007D1BF7"/>
    <w:rsid w:val="007D2061"/>
    <w:rsid w:val="007D211D"/>
    <w:rsid w:val="007D234D"/>
    <w:rsid w:val="007D23D1"/>
    <w:rsid w:val="007D23FB"/>
    <w:rsid w:val="007D24A9"/>
    <w:rsid w:val="007D2929"/>
    <w:rsid w:val="007D2B14"/>
    <w:rsid w:val="007D2CB1"/>
    <w:rsid w:val="007D2CE4"/>
    <w:rsid w:val="007D2EBD"/>
    <w:rsid w:val="007D2EE4"/>
    <w:rsid w:val="007D2EF7"/>
    <w:rsid w:val="007D2F17"/>
    <w:rsid w:val="007D2F36"/>
    <w:rsid w:val="007D3084"/>
    <w:rsid w:val="007D36A3"/>
    <w:rsid w:val="007D3779"/>
    <w:rsid w:val="007D37FB"/>
    <w:rsid w:val="007D39A4"/>
    <w:rsid w:val="007D3CA3"/>
    <w:rsid w:val="007D3EA1"/>
    <w:rsid w:val="007D4687"/>
    <w:rsid w:val="007D47E8"/>
    <w:rsid w:val="007D491C"/>
    <w:rsid w:val="007D4A5D"/>
    <w:rsid w:val="007D5005"/>
    <w:rsid w:val="007D5347"/>
    <w:rsid w:val="007D591A"/>
    <w:rsid w:val="007D5C0B"/>
    <w:rsid w:val="007D6596"/>
    <w:rsid w:val="007D668B"/>
    <w:rsid w:val="007D66C7"/>
    <w:rsid w:val="007D724F"/>
    <w:rsid w:val="007D7583"/>
    <w:rsid w:val="007D75DF"/>
    <w:rsid w:val="007D7857"/>
    <w:rsid w:val="007D79B6"/>
    <w:rsid w:val="007D7A32"/>
    <w:rsid w:val="007D7BDD"/>
    <w:rsid w:val="007D7D6A"/>
    <w:rsid w:val="007D7F1B"/>
    <w:rsid w:val="007D7FA3"/>
    <w:rsid w:val="007D7FEC"/>
    <w:rsid w:val="007E0356"/>
    <w:rsid w:val="007E04D6"/>
    <w:rsid w:val="007E06AD"/>
    <w:rsid w:val="007E082F"/>
    <w:rsid w:val="007E0863"/>
    <w:rsid w:val="007E08E0"/>
    <w:rsid w:val="007E0A4A"/>
    <w:rsid w:val="007E0AC2"/>
    <w:rsid w:val="007E0CE2"/>
    <w:rsid w:val="007E15AD"/>
    <w:rsid w:val="007E166F"/>
    <w:rsid w:val="007E17C8"/>
    <w:rsid w:val="007E1816"/>
    <w:rsid w:val="007E199E"/>
    <w:rsid w:val="007E1CA8"/>
    <w:rsid w:val="007E1DB4"/>
    <w:rsid w:val="007E21CC"/>
    <w:rsid w:val="007E2320"/>
    <w:rsid w:val="007E2461"/>
    <w:rsid w:val="007E25DD"/>
    <w:rsid w:val="007E26A1"/>
    <w:rsid w:val="007E290A"/>
    <w:rsid w:val="007E2B29"/>
    <w:rsid w:val="007E3393"/>
    <w:rsid w:val="007E35BE"/>
    <w:rsid w:val="007E3A1A"/>
    <w:rsid w:val="007E4302"/>
    <w:rsid w:val="007E4314"/>
    <w:rsid w:val="007E4546"/>
    <w:rsid w:val="007E45ED"/>
    <w:rsid w:val="007E4733"/>
    <w:rsid w:val="007E4AF2"/>
    <w:rsid w:val="007E4B77"/>
    <w:rsid w:val="007E4C2C"/>
    <w:rsid w:val="007E4C36"/>
    <w:rsid w:val="007E501C"/>
    <w:rsid w:val="007E5104"/>
    <w:rsid w:val="007E5335"/>
    <w:rsid w:val="007E57D0"/>
    <w:rsid w:val="007E58D9"/>
    <w:rsid w:val="007E5A91"/>
    <w:rsid w:val="007E5A9F"/>
    <w:rsid w:val="007E5B13"/>
    <w:rsid w:val="007E5B8F"/>
    <w:rsid w:val="007E5C83"/>
    <w:rsid w:val="007E5EBF"/>
    <w:rsid w:val="007E5F32"/>
    <w:rsid w:val="007E677C"/>
    <w:rsid w:val="007E68DA"/>
    <w:rsid w:val="007E6999"/>
    <w:rsid w:val="007E6C9C"/>
    <w:rsid w:val="007E6EC3"/>
    <w:rsid w:val="007E6F07"/>
    <w:rsid w:val="007E72E0"/>
    <w:rsid w:val="007E7565"/>
    <w:rsid w:val="007E76CB"/>
    <w:rsid w:val="007E76E9"/>
    <w:rsid w:val="007E7962"/>
    <w:rsid w:val="007E7ADD"/>
    <w:rsid w:val="007E7B5D"/>
    <w:rsid w:val="007E7B8B"/>
    <w:rsid w:val="007E7BFD"/>
    <w:rsid w:val="007E7D2D"/>
    <w:rsid w:val="007F00D6"/>
    <w:rsid w:val="007F016B"/>
    <w:rsid w:val="007F0DCE"/>
    <w:rsid w:val="007F0F12"/>
    <w:rsid w:val="007F0F3B"/>
    <w:rsid w:val="007F10CC"/>
    <w:rsid w:val="007F139A"/>
    <w:rsid w:val="007F17A1"/>
    <w:rsid w:val="007F1A11"/>
    <w:rsid w:val="007F1B1D"/>
    <w:rsid w:val="007F1E8D"/>
    <w:rsid w:val="007F1F9D"/>
    <w:rsid w:val="007F24D5"/>
    <w:rsid w:val="007F28EA"/>
    <w:rsid w:val="007F2A9A"/>
    <w:rsid w:val="007F340D"/>
    <w:rsid w:val="007F3468"/>
    <w:rsid w:val="007F353C"/>
    <w:rsid w:val="007F3ABE"/>
    <w:rsid w:val="007F3ADC"/>
    <w:rsid w:val="007F3C36"/>
    <w:rsid w:val="007F3C52"/>
    <w:rsid w:val="007F3E99"/>
    <w:rsid w:val="007F3EDF"/>
    <w:rsid w:val="007F40DE"/>
    <w:rsid w:val="007F4238"/>
    <w:rsid w:val="007F4291"/>
    <w:rsid w:val="007F43A7"/>
    <w:rsid w:val="007F4553"/>
    <w:rsid w:val="007F4845"/>
    <w:rsid w:val="007F492F"/>
    <w:rsid w:val="007F4E8D"/>
    <w:rsid w:val="007F504C"/>
    <w:rsid w:val="007F5D3F"/>
    <w:rsid w:val="007F5FBE"/>
    <w:rsid w:val="007F6060"/>
    <w:rsid w:val="007F6090"/>
    <w:rsid w:val="007F6312"/>
    <w:rsid w:val="007F65C2"/>
    <w:rsid w:val="007F66A3"/>
    <w:rsid w:val="007F6F4C"/>
    <w:rsid w:val="007F6FEC"/>
    <w:rsid w:val="007F71BB"/>
    <w:rsid w:val="007F74CD"/>
    <w:rsid w:val="007F7684"/>
    <w:rsid w:val="007F7907"/>
    <w:rsid w:val="007F7A46"/>
    <w:rsid w:val="007F7CE1"/>
    <w:rsid w:val="007F7DDA"/>
    <w:rsid w:val="007F7E00"/>
    <w:rsid w:val="00800065"/>
    <w:rsid w:val="008001CC"/>
    <w:rsid w:val="00800345"/>
    <w:rsid w:val="008003C4"/>
    <w:rsid w:val="0080055F"/>
    <w:rsid w:val="008006BB"/>
    <w:rsid w:val="0080071A"/>
    <w:rsid w:val="0080088E"/>
    <w:rsid w:val="00800BB7"/>
    <w:rsid w:val="00800CA1"/>
    <w:rsid w:val="0080107B"/>
    <w:rsid w:val="00801335"/>
    <w:rsid w:val="008013C9"/>
    <w:rsid w:val="00801A1A"/>
    <w:rsid w:val="00801AF4"/>
    <w:rsid w:val="00801D70"/>
    <w:rsid w:val="00801F37"/>
    <w:rsid w:val="00801FC6"/>
    <w:rsid w:val="00802291"/>
    <w:rsid w:val="00802905"/>
    <w:rsid w:val="00802CCF"/>
    <w:rsid w:val="008032EE"/>
    <w:rsid w:val="0080348E"/>
    <w:rsid w:val="008036E6"/>
    <w:rsid w:val="0080389B"/>
    <w:rsid w:val="008039DF"/>
    <w:rsid w:val="00803E1D"/>
    <w:rsid w:val="00804135"/>
    <w:rsid w:val="00804197"/>
    <w:rsid w:val="0080437A"/>
    <w:rsid w:val="0080459A"/>
    <w:rsid w:val="008045DD"/>
    <w:rsid w:val="00804853"/>
    <w:rsid w:val="00804867"/>
    <w:rsid w:val="00804AA5"/>
    <w:rsid w:val="00804E0F"/>
    <w:rsid w:val="008051F6"/>
    <w:rsid w:val="00805223"/>
    <w:rsid w:val="00805305"/>
    <w:rsid w:val="00805349"/>
    <w:rsid w:val="008054D7"/>
    <w:rsid w:val="00805543"/>
    <w:rsid w:val="00805D1C"/>
    <w:rsid w:val="00806401"/>
    <w:rsid w:val="0080649A"/>
    <w:rsid w:val="00806716"/>
    <w:rsid w:val="0080675E"/>
    <w:rsid w:val="00806784"/>
    <w:rsid w:val="0080685C"/>
    <w:rsid w:val="00806A06"/>
    <w:rsid w:val="00806BC2"/>
    <w:rsid w:val="00806CB9"/>
    <w:rsid w:val="00806D09"/>
    <w:rsid w:val="00806D59"/>
    <w:rsid w:val="00806DC1"/>
    <w:rsid w:val="0080760F"/>
    <w:rsid w:val="0080762C"/>
    <w:rsid w:val="00807A15"/>
    <w:rsid w:val="00807C58"/>
    <w:rsid w:val="00807CE6"/>
    <w:rsid w:val="00807E42"/>
    <w:rsid w:val="008104DB"/>
    <w:rsid w:val="008107DA"/>
    <w:rsid w:val="0081085D"/>
    <w:rsid w:val="00810B11"/>
    <w:rsid w:val="00810CB9"/>
    <w:rsid w:val="00810D69"/>
    <w:rsid w:val="00810D7B"/>
    <w:rsid w:val="00811524"/>
    <w:rsid w:val="0081165F"/>
    <w:rsid w:val="00811923"/>
    <w:rsid w:val="00811B60"/>
    <w:rsid w:val="00811BA1"/>
    <w:rsid w:val="00811EEF"/>
    <w:rsid w:val="008120E1"/>
    <w:rsid w:val="008123A5"/>
    <w:rsid w:val="0081283D"/>
    <w:rsid w:val="00812B0E"/>
    <w:rsid w:val="00812C05"/>
    <w:rsid w:val="00812E1A"/>
    <w:rsid w:val="00812FA9"/>
    <w:rsid w:val="008136ED"/>
    <w:rsid w:val="008138AB"/>
    <w:rsid w:val="00813DC1"/>
    <w:rsid w:val="008146AF"/>
    <w:rsid w:val="008147DA"/>
    <w:rsid w:val="00814955"/>
    <w:rsid w:val="00814C2D"/>
    <w:rsid w:val="008150F9"/>
    <w:rsid w:val="008151D5"/>
    <w:rsid w:val="00815249"/>
    <w:rsid w:val="008153BA"/>
    <w:rsid w:val="00815A56"/>
    <w:rsid w:val="00815A6E"/>
    <w:rsid w:val="0081602B"/>
    <w:rsid w:val="008164A1"/>
    <w:rsid w:val="0081662F"/>
    <w:rsid w:val="008167A8"/>
    <w:rsid w:val="00816F6C"/>
    <w:rsid w:val="00817153"/>
    <w:rsid w:val="00817187"/>
    <w:rsid w:val="008174D5"/>
    <w:rsid w:val="008175CC"/>
    <w:rsid w:val="00817772"/>
    <w:rsid w:val="00817880"/>
    <w:rsid w:val="00817ABE"/>
    <w:rsid w:val="00817AEA"/>
    <w:rsid w:val="00817C5D"/>
    <w:rsid w:val="0082055F"/>
    <w:rsid w:val="00820609"/>
    <w:rsid w:val="0082093B"/>
    <w:rsid w:val="00820C2A"/>
    <w:rsid w:val="00820C8B"/>
    <w:rsid w:val="00820EB2"/>
    <w:rsid w:val="0082105D"/>
    <w:rsid w:val="008212E1"/>
    <w:rsid w:val="00821524"/>
    <w:rsid w:val="008215E5"/>
    <w:rsid w:val="0082177E"/>
    <w:rsid w:val="008219FB"/>
    <w:rsid w:val="00821AD1"/>
    <w:rsid w:val="00821DDE"/>
    <w:rsid w:val="008224FF"/>
    <w:rsid w:val="00822C04"/>
    <w:rsid w:val="00822E29"/>
    <w:rsid w:val="00822EC4"/>
    <w:rsid w:val="00823065"/>
    <w:rsid w:val="008234BA"/>
    <w:rsid w:val="008237DC"/>
    <w:rsid w:val="00823B6D"/>
    <w:rsid w:val="00823D7C"/>
    <w:rsid w:val="00824296"/>
    <w:rsid w:val="008246D6"/>
    <w:rsid w:val="0082479D"/>
    <w:rsid w:val="00824816"/>
    <w:rsid w:val="0082497C"/>
    <w:rsid w:val="00824A56"/>
    <w:rsid w:val="00824C0B"/>
    <w:rsid w:val="00824DA0"/>
    <w:rsid w:val="00824F33"/>
    <w:rsid w:val="008250E7"/>
    <w:rsid w:val="008254B0"/>
    <w:rsid w:val="008256C5"/>
    <w:rsid w:val="008256DA"/>
    <w:rsid w:val="00825834"/>
    <w:rsid w:val="00825AC1"/>
    <w:rsid w:val="00825BFC"/>
    <w:rsid w:val="00825E77"/>
    <w:rsid w:val="00826087"/>
    <w:rsid w:val="008261B6"/>
    <w:rsid w:val="008263CA"/>
    <w:rsid w:val="00826446"/>
    <w:rsid w:val="0082665E"/>
    <w:rsid w:val="008269C2"/>
    <w:rsid w:val="00826BD3"/>
    <w:rsid w:val="00826C07"/>
    <w:rsid w:val="00826F21"/>
    <w:rsid w:val="008271BC"/>
    <w:rsid w:val="008272F3"/>
    <w:rsid w:val="00827530"/>
    <w:rsid w:val="00827658"/>
    <w:rsid w:val="00827722"/>
    <w:rsid w:val="008279D0"/>
    <w:rsid w:val="00827AE9"/>
    <w:rsid w:val="00827B0B"/>
    <w:rsid w:val="00827CAF"/>
    <w:rsid w:val="00827D85"/>
    <w:rsid w:val="0083009B"/>
    <w:rsid w:val="00830199"/>
    <w:rsid w:val="00830366"/>
    <w:rsid w:val="00830555"/>
    <w:rsid w:val="008307A2"/>
    <w:rsid w:val="00830B72"/>
    <w:rsid w:val="00830D78"/>
    <w:rsid w:val="00831329"/>
    <w:rsid w:val="0083133B"/>
    <w:rsid w:val="008314F8"/>
    <w:rsid w:val="0083179E"/>
    <w:rsid w:val="00831952"/>
    <w:rsid w:val="00831B19"/>
    <w:rsid w:val="00831BBF"/>
    <w:rsid w:val="008320CF"/>
    <w:rsid w:val="008320D9"/>
    <w:rsid w:val="00832265"/>
    <w:rsid w:val="008322D9"/>
    <w:rsid w:val="00832368"/>
    <w:rsid w:val="00832656"/>
    <w:rsid w:val="00832B3D"/>
    <w:rsid w:val="00832B5D"/>
    <w:rsid w:val="00832E11"/>
    <w:rsid w:val="00832E26"/>
    <w:rsid w:val="00832E51"/>
    <w:rsid w:val="00833089"/>
    <w:rsid w:val="00833320"/>
    <w:rsid w:val="0083338B"/>
    <w:rsid w:val="00833828"/>
    <w:rsid w:val="0083385A"/>
    <w:rsid w:val="008338C0"/>
    <w:rsid w:val="00833915"/>
    <w:rsid w:val="00833ED4"/>
    <w:rsid w:val="008340C2"/>
    <w:rsid w:val="0083418B"/>
    <w:rsid w:val="0083425A"/>
    <w:rsid w:val="008343B7"/>
    <w:rsid w:val="008343C8"/>
    <w:rsid w:val="008344ED"/>
    <w:rsid w:val="00834525"/>
    <w:rsid w:val="00834BB0"/>
    <w:rsid w:val="00834F1C"/>
    <w:rsid w:val="008358B6"/>
    <w:rsid w:val="00835A8E"/>
    <w:rsid w:val="00835CC3"/>
    <w:rsid w:val="0083600B"/>
    <w:rsid w:val="00836330"/>
    <w:rsid w:val="008366CD"/>
    <w:rsid w:val="008366E6"/>
    <w:rsid w:val="008367CA"/>
    <w:rsid w:val="00836B13"/>
    <w:rsid w:val="00836B1E"/>
    <w:rsid w:val="00836C67"/>
    <w:rsid w:val="00836D42"/>
    <w:rsid w:val="0083700D"/>
    <w:rsid w:val="0083700E"/>
    <w:rsid w:val="008370D8"/>
    <w:rsid w:val="008372DF"/>
    <w:rsid w:val="008372EC"/>
    <w:rsid w:val="00837BF8"/>
    <w:rsid w:val="00837C33"/>
    <w:rsid w:val="00837DEE"/>
    <w:rsid w:val="00837FDF"/>
    <w:rsid w:val="0084003C"/>
    <w:rsid w:val="00840334"/>
    <w:rsid w:val="0084047C"/>
    <w:rsid w:val="00840710"/>
    <w:rsid w:val="00840860"/>
    <w:rsid w:val="008408BB"/>
    <w:rsid w:val="008409C6"/>
    <w:rsid w:val="00840C0B"/>
    <w:rsid w:val="00840E39"/>
    <w:rsid w:val="00840FD6"/>
    <w:rsid w:val="00841039"/>
    <w:rsid w:val="0084128B"/>
    <w:rsid w:val="008416FF"/>
    <w:rsid w:val="00841734"/>
    <w:rsid w:val="0084173D"/>
    <w:rsid w:val="00841797"/>
    <w:rsid w:val="00841868"/>
    <w:rsid w:val="00841A72"/>
    <w:rsid w:val="00841D3E"/>
    <w:rsid w:val="00841E6A"/>
    <w:rsid w:val="00841EE5"/>
    <w:rsid w:val="00841F68"/>
    <w:rsid w:val="008421FC"/>
    <w:rsid w:val="00842295"/>
    <w:rsid w:val="008422F5"/>
    <w:rsid w:val="008427E3"/>
    <w:rsid w:val="00842873"/>
    <w:rsid w:val="0084306C"/>
    <w:rsid w:val="0084321F"/>
    <w:rsid w:val="00843265"/>
    <w:rsid w:val="008437CA"/>
    <w:rsid w:val="00843854"/>
    <w:rsid w:val="00843911"/>
    <w:rsid w:val="00843AA8"/>
    <w:rsid w:val="00843B89"/>
    <w:rsid w:val="00843C9A"/>
    <w:rsid w:val="0084401D"/>
    <w:rsid w:val="0084404B"/>
    <w:rsid w:val="0084421C"/>
    <w:rsid w:val="00844311"/>
    <w:rsid w:val="008446FD"/>
    <w:rsid w:val="008448D0"/>
    <w:rsid w:val="00844B20"/>
    <w:rsid w:val="00844B4A"/>
    <w:rsid w:val="00844CAE"/>
    <w:rsid w:val="00844E39"/>
    <w:rsid w:val="00844FCF"/>
    <w:rsid w:val="00845195"/>
    <w:rsid w:val="00845726"/>
    <w:rsid w:val="008458D3"/>
    <w:rsid w:val="00845D43"/>
    <w:rsid w:val="00845FBD"/>
    <w:rsid w:val="008463A8"/>
    <w:rsid w:val="008463B1"/>
    <w:rsid w:val="00846567"/>
    <w:rsid w:val="00846BFB"/>
    <w:rsid w:val="00846C40"/>
    <w:rsid w:val="00846C5A"/>
    <w:rsid w:val="0084748E"/>
    <w:rsid w:val="008474AD"/>
    <w:rsid w:val="0084750B"/>
    <w:rsid w:val="0084755E"/>
    <w:rsid w:val="00847A07"/>
    <w:rsid w:val="00847DC3"/>
    <w:rsid w:val="008505C7"/>
    <w:rsid w:val="008507C0"/>
    <w:rsid w:val="00850825"/>
    <w:rsid w:val="00850993"/>
    <w:rsid w:val="008509D8"/>
    <w:rsid w:val="00850AA3"/>
    <w:rsid w:val="00850AC5"/>
    <w:rsid w:val="00850E5D"/>
    <w:rsid w:val="00850E8C"/>
    <w:rsid w:val="00850FB1"/>
    <w:rsid w:val="00851096"/>
    <w:rsid w:val="00851275"/>
    <w:rsid w:val="0085134D"/>
    <w:rsid w:val="008513A9"/>
    <w:rsid w:val="008514BE"/>
    <w:rsid w:val="0085173D"/>
    <w:rsid w:val="008517F0"/>
    <w:rsid w:val="008519C9"/>
    <w:rsid w:val="00851A9C"/>
    <w:rsid w:val="00851D77"/>
    <w:rsid w:val="00851E26"/>
    <w:rsid w:val="00852018"/>
    <w:rsid w:val="008521DE"/>
    <w:rsid w:val="00852424"/>
    <w:rsid w:val="00852B58"/>
    <w:rsid w:val="00852F52"/>
    <w:rsid w:val="008530B8"/>
    <w:rsid w:val="008530E7"/>
    <w:rsid w:val="008530F2"/>
    <w:rsid w:val="0085310E"/>
    <w:rsid w:val="008531D4"/>
    <w:rsid w:val="00853493"/>
    <w:rsid w:val="0085351B"/>
    <w:rsid w:val="0085364F"/>
    <w:rsid w:val="0085368A"/>
    <w:rsid w:val="00853723"/>
    <w:rsid w:val="00853B16"/>
    <w:rsid w:val="00853DC1"/>
    <w:rsid w:val="00854206"/>
    <w:rsid w:val="00854289"/>
    <w:rsid w:val="008542D7"/>
    <w:rsid w:val="008543F0"/>
    <w:rsid w:val="008544E3"/>
    <w:rsid w:val="0085458F"/>
    <w:rsid w:val="008547CF"/>
    <w:rsid w:val="00854915"/>
    <w:rsid w:val="0085496C"/>
    <w:rsid w:val="00854B58"/>
    <w:rsid w:val="00854BC1"/>
    <w:rsid w:val="00854F8C"/>
    <w:rsid w:val="008550BF"/>
    <w:rsid w:val="00855281"/>
    <w:rsid w:val="008556EF"/>
    <w:rsid w:val="008559DC"/>
    <w:rsid w:val="00855A3D"/>
    <w:rsid w:val="00855E1D"/>
    <w:rsid w:val="00855E56"/>
    <w:rsid w:val="00855EDF"/>
    <w:rsid w:val="008560B0"/>
    <w:rsid w:val="00856119"/>
    <w:rsid w:val="0085670D"/>
    <w:rsid w:val="00856E8A"/>
    <w:rsid w:val="00856F21"/>
    <w:rsid w:val="00857124"/>
    <w:rsid w:val="0085726D"/>
    <w:rsid w:val="00857390"/>
    <w:rsid w:val="008577DF"/>
    <w:rsid w:val="008577F4"/>
    <w:rsid w:val="00857AFD"/>
    <w:rsid w:val="00857B1C"/>
    <w:rsid w:val="00857FCA"/>
    <w:rsid w:val="00860117"/>
    <w:rsid w:val="008601C1"/>
    <w:rsid w:val="008606F4"/>
    <w:rsid w:val="00860719"/>
    <w:rsid w:val="00860795"/>
    <w:rsid w:val="008609B4"/>
    <w:rsid w:val="008609D9"/>
    <w:rsid w:val="00860BED"/>
    <w:rsid w:val="00860E5E"/>
    <w:rsid w:val="00860E7A"/>
    <w:rsid w:val="0086106E"/>
    <w:rsid w:val="0086125D"/>
    <w:rsid w:val="0086138F"/>
    <w:rsid w:val="008613B8"/>
    <w:rsid w:val="008616CC"/>
    <w:rsid w:val="00861708"/>
    <w:rsid w:val="00861A8A"/>
    <w:rsid w:val="00861C15"/>
    <w:rsid w:val="00861FD1"/>
    <w:rsid w:val="00862317"/>
    <w:rsid w:val="008625CC"/>
    <w:rsid w:val="008630B7"/>
    <w:rsid w:val="008630BE"/>
    <w:rsid w:val="00863112"/>
    <w:rsid w:val="00863177"/>
    <w:rsid w:val="0086318D"/>
    <w:rsid w:val="008634A6"/>
    <w:rsid w:val="008637BF"/>
    <w:rsid w:val="00863B95"/>
    <w:rsid w:val="00863CAC"/>
    <w:rsid w:val="00863F58"/>
    <w:rsid w:val="00864156"/>
    <w:rsid w:val="00864468"/>
    <w:rsid w:val="008645D4"/>
    <w:rsid w:val="008649D9"/>
    <w:rsid w:val="00864AB6"/>
    <w:rsid w:val="00864ADB"/>
    <w:rsid w:val="008650A6"/>
    <w:rsid w:val="008650B9"/>
    <w:rsid w:val="00865287"/>
    <w:rsid w:val="0086558A"/>
    <w:rsid w:val="0086558B"/>
    <w:rsid w:val="008658D2"/>
    <w:rsid w:val="00865CC8"/>
    <w:rsid w:val="00865D63"/>
    <w:rsid w:val="00865E07"/>
    <w:rsid w:val="00865E5A"/>
    <w:rsid w:val="00865F6E"/>
    <w:rsid w:val="008662D5"/>
    <w:rsid w:val="0086658E"/>
    <w:rsid w:val="00866685"/>
    <w:rsid w:val="0086669E"/>
    <w:rsid w:val="00866D9A"/>
    <w:rsid w:val="00866E5A"/>
    <w:rsid w:val="00866EBF"/>
    <w:rsid w:val="008670EE"/>
    <w:rsid w:val="0086716A"/>
    <w:rsid w:val="00867287"/>
    <w:rsid w:val="0086729A"/>
    <w:rsid w:val="0086761E"/>
    <w:rsid w:val="00867AA9"/>
    <w:rsid w:val="00870381"/>
    <w:rsid w:val="00870554"/>
    <w:rsid w:val="0087091C"/>
    <w:rsid w:val="00870B10"/>
    <w:rsid w:val="00870BA4"/>
    <w:rsid w:val="00870D4A"/>
    <w:rsid w:val="00870DAF"/>
    <w:rsid w:val="00870E5B"/>
    <w:rsid w:val="008712E8"/>
    <w:rsid w:val="0087138E"/>
    <w:rsid w:val="00871738"/>
    <w:rsid w:val="0087183D"/>
    <w:rsid w:val="00871B4D"/>
    <w:rsid w:val="00871CF6"/>
    <w:rsid w:val="00872044"/>
    <w:rsid w:val="00872292"/>
    <w:rsid w:val="00872935"/>
    <w:rsid w:val="008729E3"/>
    <w:rsid w:val="00872A4D"/>
    <w:rsid w:val="00872ADA"/>
    <w:rsid w:val="00872C9B"/>
    <w:rsid w:val="00872DB0"/>
    <w:rsid w:val="00873151"/>
    <w:rsid w:val="00873287"/>
    <w:rsid w:val="008733BE"/>
    <w:rsid w:val="0087348B"/>
    <w:rsid w:val="00873539"/>
    <w:rsid w:val="0087357D"/>
    <w:rsid w:val="00873F42"/>
    <w:rsid w:val="00874248"/>
    <w:rsid w:val="008743DD"/>
    <w:rsid w:val="0087443A"/>
    <w:rsid w:val="008744CA"/>
    <w:rsid w:val="00874683"/>
    <w:rsid w:val="00874B35"/>
    <w:rsid w:val="00874B62"/>
    <w:rsid w:val="00874C10"/>
    <w:rsid w:val="00874DF6"/>
    <w:rsid w:val="0087532B"/>
    <w:rsid w:val="008758A6"/>
    <w:rsid w:val="008758E7"/>
    <w:rsid w:val="00875A72"/>
    <w:rsid w:val="00876066"/>
    <w:rsid w:val="008762CE"/>
    <w:rsid w:val="00876391"/>
    <w:rsid w:val="00876679"/>
    <w:rsid w:val="0087677D"/>
    <w:rsid w:val="00876A89"/>
    <w:rsid w:val="00876B37"/>
    <w:rsid w:val="00876B72"/>
    <w:rsid w:val="00876F3A"/>
    <w:rsid w:val="0087719C"/>
    <w:rsid w:val="008772B8"/>
    <w:rsid w:val="00877411"/>
    <w:rsid w:val="008774C5"/>
    <w:rsid w:val="008777E5"/>
    <w:rsid w:val="0087795A"/>
    <w:rsid w:val="008779CD"/>
    <w:rsid w:val="00877D07"/>
    <w:rsid w:val="00877E1D"/>
    <w:rsid w:val="00877EB2"/>
    <w:rsid w:val="00877EC2"/>
    <w:rsid w:val="00877F4F"/>
    <w:rsid w:val="0088010C"/>
    <w:rsid w:val="00880135"/>
    <w:rsid w:val="0088041D"/>
    <w:rsid w:val="00880671"/>
    <w:rsid w:val="0088075E"/>
    <w:rsid w:val="00880BAA"/>
    <w:rsid w:val="00880BBC"/>
    <w:rsid w:val="00880BCC"/>
    <w:rsid w:val="00880FAB"/>
    <w:rsid w:val="008811E9"/>
    <w:rsid w:val="00881450"/>
    <w:rsid w:val="0088172D"/>
    <w:rsid w:val="008817FB"/>
    <w:rsid w:val="00881875"/>
    <w:rsid w:val="008818B4"/>
    <w:rsid w:val="008818D4"/>
    <w:rsid w:val="00881D0C"/>
    <w:rsid w:val="00881F24"/>
    <w:rsid w:val="008821DB"/>
    <w:rsid w:val="0088280D"/>
    <w:rsid w:val="00882B53"/>
    <w:rsid w:val="00882DFB"/>
    <w:rsid w:val="00882F74"/>
    <w:rsid w:val="008830A3"/>
    <w:rsid w:val="0088324B"/>
    <w:rsid w:val="0088325B"/>
    <w:rsid w:val="0088339D"/>
    <w:rsid w:val="008833F6"/>
    <w:rsid w:val="00883424"/>
    <w:rsid w:val="0088342A"/>
    <w:rsid w:val="008834E6"/>
    <w:rsid w:val="008838F4"/>
    <w:rsid w:val="00883B51"/>
    <w:rsid w:val="00883BFF"/>
    <w:rsid w:val="00883CBC"/>
    <w:rsid w:val="00883F9B"/>
    <w:rsid w:val="00884076"/>
    <w:rsid w:val="00884130"/>
    <w:rsid w:val="008841C6"/>
    <w:rsid w:val="008841DE"/>
    <w:rsid w:val="0088425D"/>
    <w:rsid w:val="0088479C"/>
    <w:rsid w:val="0088492A"/>
    <w:rsid w:val="00884F05"/>
    <w:rsid w:val="0088500C"/>
    <w:rsid w:val="00885042"/>
    <w:rsid w:val="0088530A"/>
    <w:rsid w:val="0088539C"/>
    <w:rsid w:val="008853B0"/>
    <w:rsid w:val="00885641"/>
    <w:rsid w:val="008856D4"/>
    <w:rsid w:val="008856DE"/>
    <w:rsid w:val="00885950"/>
    <w:rsid w:val="00886006"/>
    <w:rsid w:val="0088610C"/>
    <w:rsid w:val="00886112"/>
    <w:rsid w:val="00886622"/>
    <w:rsid w:val="008866E8"/>
    <w:rsid w:val="0088689D"/>
    <w:rsid w:val="00886BD0"/>
    <w:rsid w:val="00886E2E"/>
    <w:rsid w:val="008870D9"/>
    <w:rsid w:val="0088719E"/>
    <w:rsid w:val="00887277"/>
    <w:rsid w:val="008872EA"/>
    <w:rsid w:val="00887338"/>
    <w:rsid w:val="008873AB"/>
    <w:rsid w:val="008875FB"/>
    <w:rsid w:val="00887B1D"/>
    <w:rsid w:val="00887BB6"/>
    <w:rsid w:val="00887E0F"/>
    <w:rsid w:val="00890040"/>
    <w:rsid w:val="00890119"/>
    <w:rsid w:val="008901AF"/>
    <w:rsid w:val="008901C4"/>
    <w:rsid w:val="0089030A"/>
    <w:rsid w:val="008907AB"/>
    <w:rsid w:val="0089086F"/>
    <w:rsid w:val="00890870"/>
    <w:rsid w:val="00890917"/>
    <w:rsid w:val="00890C1D"/>
    <w:rsid w:val="0089109A"/>
    <w:rsid w:val="00891589"/>
    <w:rsid w:val="008915BA"/>
    <w:rsid w:val="008915CC"/>
    <w:rsid w:val="0089169F"/>
    <w:rsid w:val="008916D9"/>
    <w:rsid w:val="00891731"/>
    <w:rsid w:val="008917DE"/>
    <w:rsid w:val="00891A42"/>
    <w:rsid w:val="00891D58"/>
    <w:rsid w:val="00891DD7"/>
    <w:rsid w:val="00891EC8"/>
    <w:rsid w:val="00892159"/>
    <w:rsid w:val="008923A4"/>
    <w:rsid w:val="00892407"/>
    <w:rsid w:val="00892412"/>
    <w:rsid w:val="0089291F"/>
    <w:rsid w:val="008929E0"/>
    <w:rsid w:val="00892C3C"/>
    <w:rsid w:val="00892C3F"/>
    <w:rsid w:val="00892CD7"/>
    <w:rsid w:val="00892D2B"/>
    <w:rsid w:val="00892EC2"/>
    <w:rsid w:val="00893182"/>
    <w:rsid w:val="008933FD"/>
    <w:rsid w:val="00893546"/>
    <w:rsid w:val="008935BD"/>
    <w:rsid w:val="008936DC"/>
    <w:rsid w:val="00893749"/>
    <w:rsid w:val="00893941"/>
    <w:rsid w:val="00893952"/>
    <w:rsid w:val="008939C5"/>
    <w:rsid w:val="00893A13"/>
    <w:rsid w:val="00893A57"/>
    <w:rsid w:val="00893AAC"/>
    <w:rsid w:val="00893FE9"/>
    <w:rsid w:val="00894096"/>
    <w:rsid w:val="0089415F"/>
    <w:rsid w:val="0089433D"/>
    <w:rsid w:val="008943C3"/>
    <w:rsid w:val="008946D5"/>
    <w:rsid w:val="00894B30"/>
    <w:rsid w:val="00894BD4"/>
    <w:rsid w:val="008951FC"/>
    <w:rsid w:val="0089523B"/>
    <w:rsid w:val="00895424"/>
    <w:rsid w:val="0089571E"/>
    <w:rsid w:val="008957EC"/>
    <w:rsid w:val="00895CA8"/>
    <w:rsid w:val="0089613F"/>
    <w:rsid w:val="0089621A"/>
    <w:rsid w:val="00896B79"/>
    <w:rsid w:val="00896BFB"/>
    <w:rsid w:val="00896F1B"/>
    <w:rsid w:val="00896F4B"/>
    <w:rsid w:val="0089705C"/>
    <w:rsid w:val="0089710A"/>
    <w:rsid w:val="008972A0"/>
    <w:rsid w:val="008975D4"/>
    <w:rsid w:val="00897ADD"/>
    <w:rsid w:val="00897C71"/>
    <w:rsid w:val="00897CFC"/>
    <w:rsid w:val="00897E7E"/>
    <w:rsid w:val="00897E91"/>
    <w:rsid w:val="008A008C"/>
    <w:rsid w:val="008A0360"/>
    <w:rsid w:val="008A03F0"/>
    <w:rsid w:val="008A0649"/>
    <w:rsid w:val="008A06EC"/>
    <w:rsid w:val="008A079D"/>
    <w:rsid w:val="008A07DB"/>
    <w:rsid w:val="008A0AC0"/>
    <w:rsid w:val="008A0D69"/>
    <w:rsid w:val="008A1308"/>
    <w:rsid w:val="008A188D"/>
    <w:rsid w:val="008A1AF2"/>
    <w:rsid w:val="008A1E10"/>
    <w:rsid w:val="008A1E57"/>
    <w:rsid w:val="008A1F8C"/>
    <w:rsid w:val="008A28F3"/>
    <w:rsid w:val="008A2A72"/>
    <w:rsid w:val="008A2ADA"/>
    <w:rsid w:val="008A2C22"/>
    <w:rsid w:val="008A2D72"/>
    <w:rsid w:val="008A2E2D"/>
    <w:rsid w:val="008A2E38"/>
    <w:rsid w:val="008A3248"/>
    <w:rsid w:val="008A325C"/>
    <w:rsid w:val="008A33A0"/>
    <w:rsid w:val="008A3404"/>
    <w:rsid w:val="008A35B2"/>
    <w:rsid w:val="008A37DC"/>
    <w:rsid w:val="008A3800"/>
    <w:rsid w:val="008A38C5"/>
    <w:rsid w:val="008A3AF0"/>
    <w:rsid w:val="008A3AFA"/>
    <w:rsid w:val="008A3E2E"/>
    <w:rsid w:val="008A3EC5"/>
    <w:rsid w:val="008A422B"/>
    <w:rsid w:val="008A43BE"/>
    <w:rsid w:val="008A442C"/>
    <w:rsid w:val="008A45F8"/>
    <w:rsid w:val="008A4C52"/>
    <w:rsid w:val="008A4D03"/>
    <w:rsid w:val="008A4F3C"/>
    <w:rsid w:val="008A5196"/>
    <w:rsid w:val="008A546A"/>
    <w:rsid w:val="008A563A"/>
    <w:rsid w:val="008A571B"/>
    <w:rsid w:val="008A575F"/>
    <w:rsid w:val="008A59F4"/>
    <w:rsid w:val="008A5A5B"/>
    <w:rsid w:val="008A5B95"/>
    <w:rsid w:val="008A5D15"/>
    <w:rsid w:val="008A5ED9"/>
    <w:rsid w:val="008A6030"/>
    <w:rsid w:val="008A65E1"/>
    <w:rsid w:val="008A69EC"/>
    <w:rsid w:val="008A6C10"/>
    <w:rsid w:val="008A6DE9"/>
    <w:rsid w:val="008A6E92"/>
    <w:rsid w:val="008A761F"/>
    <w:rsid w:val="008A7736"/>
    <w:rsid w:val="008A778E"/>
    <w:rsid w:val="008A77A8"/>
    <w:rsid w:val="008A7914"/>
    <w:rsid w:val="008A79BC"/>
    <w:rsid w:val="008A7BFD"/>
    <w:rsid w:val="008A7D14"/>
    <w:rsid w:val="008A7D36"/>
    <w:rsid w:val="008A7E2A"/>
    <w:rsid w:val="008B0227"/>
    <w:rsid w:val="008B0285"/>
    <w:rsid w:val="008B03DA"/>
    <w:rsid w:val="008B03F5"/>
    <w:rsid w:val="008B0795"/>
    <w:rsid w:val="008B0A87"/>
    <w:rsid w:val="008B0ADB"/>
    <w:rsid w:val="008B0BF3"/>
    <w:rsid w:val="008B0D3E"/>
    <w:rsid w:val="008B0EB3"/>
    <w:rsid w:val="008B0FC6"/>
    <w:rsid w:val="008B1247"/>
    <w:rsid w:val="008B1423"/>
    <w:rsid w:val="008B1797"/>
    <w:rsid w:val="008B1E15"/>
    <w:rsid w:val="008B20F2"/>
    <w:rsid w:val="008B2310"/>
    <w:rsid w:val="008B2367"/>
    <w:rsid w:val="008B25CA"/>
    <w:rsid w:val="008B26AB"/>
    <w:rsid w:val="008B2754"/>
    <w:rsid w:val="008B281C"/>
    <w:rsid w:val="008B2A29"/>
    <w:rsid w:val="008B2C0D"/>
    <w:rsid w:val="008B2C66"/>
    <w:rsid w:val="008B2D80"/>
    <w:rsid w:val="008B2ED9"/>
    <w:rsid w:val="008B308C"/>
    <w:rsid w:val="008B30F8"/>
    <w:rsid w:val="008B3483"/>
    <w:rsid w:val="008B350E"/>
    <w:rsid w:val="008B3518"/>
    <w:rsid w:val="008B35BD"/>
    <w:rsid w:val="008B3B78"/>
    <w:rsid w:val="008B3C2A"/>
    <w:rsid w:val="008B3CD9"/>
    <w:rsid w:val="008B4431"/>
    <w:rsid w:val="008B46EA"/>
    <w:rsid w:val="008B477E"/>
    <w:rsid w:val="008B479E"/>
    <w:rsid w:val="008B47C3"/>
    <w:rsid w:val="008B481A"/>
    <w:rsid w:val="008B4BE6"/>
    <w:rsid w:val="008B4F07"/>
    <w:rsid w:val="008B5226"/>
    <w:rsid w:val="008B555D"/>
    <w:rsid w:val="008B5611"/>
    <w:rsid w:val="008B5B27"/>
    <w:rsid w:val="008B68ED"/>
    <w:rsid w:val="008B6E7A"/>
    <w:rsid w:val="008B716B"/>
    <w:rsid w:val="008B71D0"/>
    <w:rsid w:val="008B72F6"/>
    <w:rsid w:val="008B7547"/>
    <w:rsid w:val="008B75F1"/>
    <w:rsid w:val="008B77C2"/>
    <w:rsid w:val="008B7973"/>
    <w:rsid w:val="008B7C79"/>
    <w:rsid w:val="008B7E4D"/>
    <w:rsid w:val="008B7EC6"/>
    <w:rsid w:val="008C0256"/>
    <w:rsid w:val="008C04BD"/>
    <w:rsid w:val="008C0763"/>
    <w:rsid w:val="008C0901"/>
    <w:rsid w:val="008C0BC4"/>
    <w:rsid w:val="008C0FEB"/>
    <w:rsid w:val="008C129E"/>
    <w:rsid w:val="008C1418"/>
    <w:rsid w:val="008C1511"/>
    <w:rsid w:val="008C1812"/>
    <w:rsid w:val="008C1A20"/>
    <w:rsid w:val="008C1FAF"/>
    <w:rsid w:val="008C211B"/>
    <w:rsid w:val="008C21B2"/>
    <w:rsid w:val="008C21D8"/>
    <w:rsid w:val="008C2346"/>
    <w:rsid w:val="008C2349"/>
    <w:rsid w:val="008C281E"/>
    <w:rsid w:val="008C2A56"/>
    <w:rsid w:val="008C2A7D"/>
    <w:rsid w:val="008C2B93"/>
    <w:rsid w:val="008C2C41"/>
    <w:rsid w:val="008C2E14"/>
    <w:rsid w:val="008C309C"/>
    <w:rsid w:val="008C31C2"/>
    <w:rsid w:val="008C335D"/>
    <w:rsid w:val="008C3384"/>
    <w:rsid w:val="008C33B9"/>
    <w:rsid w:val="008C33CA"/>
    <w:rsid w:val="008C33E8"/>
    <w:rsid w:val="008C3656"/>
    <w:rsid w:val="008C392E"/>
    <w:rsid w:val="008C3987"/>
    <w:rsid w:val="008C39B2"/>
    <w:rsid w:val="008C3B33"/>
    <w:rsid w:val="008C3CD1"/>
    <w:rsid w:val="008C3E14"/>
    <w:rsid w:val="008C41B6"/>
    <w:rsid w:val="008C4583"/>
    <w:rsid w:val="008C47DB"/>
    <w:rsid w:val="008C4923"/>
    <w:rsid w:val="008C4B3A"/>
    <w:rsid w:val="008C4C26"/>
    <w:rsid w:val="008C4CE9"/>
    <w:rsid w:val="008C4EBD"/>
    <w:rsid w:val="008C5667"/>
    <w:rsid w:val="008C5707"/>
    <w:rsid w:val="008C58C8"/>
    <w:rsid w:val="008C5B05"/>
    <w:rsid w:val="008C5C03"/>
    <w:rsid w:val="008C5D78"/>
    <w:rsid w:val="008C5EC9"/>
    <w:rsid w:val="008C5F9C"/>
    <w:rsid w:val="008C609E"/>
    <w:rsid w:val="008C60D7"/>
    <w:rsid w:val="008C6124"/>
    <w:rsid w:val="008C6303"/>
    <w:rsid w:val="008C6589"/>
    <w:rsid w:val="008C6721"/>
    <w:rsid w:val="008C6B26"/>
    <w:rsid w:val="008C6BB0"/>
    <w:rsid w:val="008C6C39"/>
    <w:rsid w:val="008C6F12"/>
    <w:rsid w:val="008C702F"/>
    <w:rsid w:val="008C72E6"/>
    <w:rsid w:val="008C7714"/>
    <w:rsid w:val="008C78A9"/>
    <w:rsid w:val="008C7D35"/>
    <w:rsid w:val="008C7E90"/>
    <w:rsid w:val="008C7FEE"/>
    <w:rsid w:val="008D0017"/>
    <w:rsid w:val="008D05A2"/>
    <w:rsid w:val="008D079F"/>
    <w:rsid w:val="008D0AA9"/>
    <w:rsid w:val="008D0D27"/>
    <w:rsid w:val="008D0FF4"/>
    <w:rsid w:val="008D102D"/>
    <w:rsid w:val="008D1204"/>
    <w:rsid w:val="008D13CD"/>
    <w:rsid w:val="008D1BF9"/>
    <w:rsid w:val="008D2041"/>
    <w:rsid w:val="008D2134"/>
    <w:rsid w:val="008D2791"/>
    <w:rsid w:val="008D282B"/>
    <w:rsid w:val="008D2930"/>
    <w:rsid w:val="008D29A0"/>
    <w:rsid w:val="008D2E1D"/>
    <w:rsid w:val="008D3450"/>
    <w:rsid w:val="008D348F"/>
    <w:rsid w:val="008D3A17"/>
    <w:rsid w:val="008D3AA0"/>
    <w:rsid w:val="008D3B95"/>
    <w:rsid w:val="008D3BDB"/>
    <w:rsid w:val="008D3D48"/>
    <w:rsid w:val="008D4546"/>
    <w:rsid w:val="008D48CF"/>
    <w:rsid w:val="008D4E61"/>
    <w:rsid w:val="008D55C2"/>
    <w:rsid w:val="008D5DE5"/>
    <w:rsid w:val="008D609F"/>
    <w:rsid w:val="008D656D"/>
    <w:rsid w:val="008D67DE"/>
    <w:rsid w:val="008D6818"/>
    <w:rsid w:val="008D69EB"/>
    <w:rsid w:val="008D6BF9"/>
    <w:rsid w:val="008D6C1A"/>
    <w:rsid w:val="008D6C8D"/>
    <w:rsid w:val="008D6D97"/>
    <w:rsid w:val="008D6E40"/>
    <w:rsid w:val="008D6FBF"/>
    <w:rsid w:val="008D6FCE"/>
    <w:rsid w:val="008D70B5"/>
    <w:rsid w:val="008D7160"/>
    <w:rsid w:val="008D736F"/>
    <w:rsid w:val="008D73A8"/>
    <w:rsid w:val="008D767D"/>
    <w:rsid w:val="008D76D2"/>
    <w:rsid w:val="008D7724"/>
    <w:rsid w:val="008D78A3"/>
    <w:rsid w:val="008D7A17"/>
    <w:rsid w:val="008D7A73"/>
    <w:rsid w:val="008D7ACD"/>
    <w:rsid w:val="008D7E8E"/>
    <w:rsid w:val="008D7ED2"/>
    <w:rsid w:val="008E01EC"/>
    <w:rsid w:val="008E0309"/>
    <w:rsid w:val="008E0492"/>
    <w:rsid w:val="008E04D1"/>
    <w:rsid w:val="008E0673"/>
    <w:rsid w:val="008E0E97"/>
    <w:rsid w:val="008E126E"/>
    <w:rsid w:val="008E14B3"/>
    <w:rsid w:val="008E15D8"/>
    <w:rsid w:val="008E1649"/>
    <w:rsid w:val="008E1898"/>
    <w:rsid w:val="008E1CF3"/>
    <w:rsid w:val="008E1DAB"/>
    <w:rsid w:val="008E2247"/>
    <w:rsid w:val="008E23C0"/>
    <w:rsid w:val="008E2430"/>
    <w:rsid w:val="008E284A"/>
    <w:rsid w:val="008E286B"/>
    <w:rsid w:val="008E2954"/>
    <w:rsid w:val="008E2EF8"/>
    <w:rsid w:val="008E3017"/>
    <w:rsid w:val="008E32B4"/>
    <w:rsid w:val="008E3524"/>
    <w:rsid w:val="008E3887"/>
    <w:rsid w:val="008E3896"/>
    <w:rsid w:val="008E390F"/>
    <w:rsid w:val="008E399F"/>
    <w:rsid w:val="008E3A43"/>
    <w:rsid w:val="008E3BF2"/>
    <w:rsid w:val="008E3C52"/>
    <w:rsid w:val="008E3CBA"/>
    <w:rsid w:val="008E3ED6"/>
    <w:rsid w:val="008E3F37"/>
    <w:rsid w:val="008E41F5"/>
    <w:rsid w:val="008E4557"/>
    <w:rsid w:val="008E4636"/>
    <w:rsid w:val="008E471A"/>
    <w:rsid w:val="008E47CB"/>
    <w:rsid w:val="008E4896"/>
    <w:rsid w:val="008E491C"/>
    <w:rsid w:val="008E4DAD"/>
    <w:rsid w:val="008E4E09"/>
    <w:rsid w:val="008E4EC8"/>
    <w:rsid w:val="008E5021"/>
    <w:rsid w:val="008E52F6"/>
    <w:rsid w:val="008E53E7"/>
    <w:rsid w:val="008E5576"/>
    <w:rsid w:val="008E5678"/>
    <w:rsid w:val="008E58C0"/>
    <w:rsid w:val="008E5CFD"/>
    <w:rsid w:val="008E5EC0"/>
    <w:rsid w:val="008E5EF7"/>
    <w:rsid w:val="008E60B9"/>
    <w:rsid w:val="008E6AA3"/>
    <w:rsid w:val="008E6D0A"/>
    <w:rsid w:val="008E6D6D"/>
    <w:rsid w:val="008E6E4B"/>
    <w:rsid w:val="008E6F33"/>
    <w:rsid w:val="008E703A"/>
    <w:rsid w:val="008E7088"/>
    <w:rsid w:val="008E7164"/>
    <w:rsid w:val="008E7208"/>
    <w:rsid w:val="008E75B7"/>
    <w:rsid w:val="008E75BD"/>
    <w:rsid w:val="008E774D"/>
    <w:rsid w:val="008E797E"/>
    <w:rsid w:val="008E7A1D"/>
    <w:rsid w:val="008E7BD4"/>
    <w:rsid w:val="008E7CB6"/>
    <w:rsid w:val="008E7CEB"/>
    <w:rsid w:val="008F00AF"/>
    <w:rsid w:val="008F01F4"/>
    <w:rsid w:val="008F0424"/>
    <w:rsid w:val="008F04AD"/>
    <w:rsid w:val="008F07F6"/>
    <w:rsid w:val="008F0807"/>
    <w:rsid w:val="008F0C44"/>
    <w:rsid w:val="008F0C9D"/>
    <w:rsid w:val="008F0CD7"/>
    <w:rsid w:val="008F0F92"/>
    <w:rsid w:val="008F122A"/>
    <w:rsid w:val="008F1245"/>
    <w:rsid w:val="008F12B5"/>
    <w:rsid w:val="008F12CA"/>
    <w:rsid w:val="008F12FA"/>
    <w:rsid w:val="008F159A"/>
    <w:rsid w:val="008F1633"/>
    <w:rsid w:val="008F195E"/>
    <w:rsid w:val="008F1CC7"/>
    <w:rsid w:val="008F2369"/>
    <w:rsid w:val="008F23BF"/>
    <w:rsid w:val="008F2B72"/>
    <w:rsid w:val="008F2DF7"/>
    <w:rsid w:val="008F2FFF"/>
    <w:rsid w:val="008F315C"/>
    <w:rsid w:val="008F31A3"/>
    <w:rsid w:val="008F32F4"/>
    <w:rsid w:val="008F3345"/>
    <w:rsid w:val="008F3411"/>
    <w:rsid w:val="008F3546"/>
    <w:rsid w:val="008F358F"/>
    <w:rsid w:val="008F3B33"/>
    <w:rsid w:val="008F4051"/>
    <w:rsid w:val="008F417B"/>
    <w:rsid w:val="008F44BC"/>
    <w:rsid w:val="008F44E4"/>
    <w:rsid w:val="008F45F3"/>
    <w:rsid w:val="008F4682"/>
    <w:rsid w:val="008F4AE2"/>
    <w:rsid w:val="008F4B68"/>
    <w:rsid w:val="008F4B8E"/>
    <w:rsid w:val="008F4D65"/>
    <w:rsid w:val="008F4D76"/>
    <w:rsid w:val="008F4D92"/>
    <w:rsid w:val="008F4E85"/>
    <w:rsid w:val="008F5493"/>
    <w:rsid w:val="008F5537"/>
    <w:rsid w:val="008F55DB"/>
    <w:rsid w:val="008F55FD"/>
    <w:rsid w:val="008F5852"/>
    <w:rsid w:val="008F5863"/>
    <w:rsid w:val="008F599B"/>
    <w:rsid w:val="008F64B5"/>
    <w:rsid w:val="008F6C1C"/>
    <w:rsid w:val="008F6D13"/>
    <w:rsid w:val="008F6E82"/>
    <w:rsid w:val="008F6E9E"/>
    <w:rsid w:val="008F7023"/>
    <w:rsid w:val="008F74C6"/>
    <w:rsid w:val="008F778F"/>
    <w:rsid w:val="008F77FD"/>
    <w:rsid w:val="008F7E33"/>
    <w:rsid w:val="008F7F46"/>
    <w:rsid w:val="009006F5"/>
    <w:rsid w:val="0090079E"/>
    <w:rsid w:val="009007CA"/>
    <w:rsid w:val="00900945"/>
    <w:rsid w:val="00900C01"/>
    <w:rsid w:val="00900DD5"/>
    <w:rsid w:val="0090105D"/>
    <w:rsid w:val="0090138D"/>
    <w:rsid w:val="00901729"/>
    <w:rsid w:val="00901770"/>
    <w:rsid w:val="00901933"/>
    <w:rsid w:val="00901999"/>
    <w:rsid w:val="00901AF4"/>
    <w:rsid w:val="00901BD7"/>
    <w:rsid w:val="0090210E"/>
    <w:rsid w:val="00902155"/>
    <w:rsid w:val="00902348"/>
    <w:rsid w:val="0090256D"/>
    <w:rsid w:val="0090276D"/>
    <w:rsid w:val="00902B0E"/>
    <w:rsid w:val="00902BF3"/>
    <w:rsid w:val="00902C0E"/>
    <w:rsid w:val="00902CA3"/>
    <w:rsid w:val="00902D3F"/>
    <w:rsid w:val="00903040"/>
    <w:rsid w:val="00903456"/>
    <w:rsid w:val="00903478"/>
    <w:rsid w:val="00903608"/>
    <w:rsid w:val="0090366C"/>
    <w:rsid w:val="00903715"/>
    <w:rsid w:val="00903719"/>
    <w:rsid w:val="009037FF"/>
    <w:rsid w:val="009039FA"/>
    <w:rsid w:val="00903A5D"/>
    <w:rsid w:val="00903C8C"/>
    <w:rsid w:val="00903F3B"/>
    <w:rsid w:val="00903F60"/>
    <w:rsid w:val="00904304"/>
    <w:rsid w:val="0090445F"/>
    <w:rsid w:val="0090492E"/>
    <w:rsid w:val="00904A16"/>
    <w:rsid w:val="00904AB2"/>
    <w:rsid w:val="00904C25"/>
    <w:rsid w:val="00904C57"/>
    <w:rsid w:val="00904E37"/>
    <w:rsid w:val="00904F06"/>
    <w:rsid w:val="00905315"/>
    <w:rsid w:val="0090584A"/>
    <w:rsid w:val="009059A1"/>
    <w:rsid w:val="00905A6C"/>
    <w:rsid w:val="0090605D"/>
    <w:rsid w:val="0090692D"/>
    <w:rsid w:val="00906DC5"/>
    <w:rsid w:val="00906E3F"/>
    <w:rsid w:val="009070C1"/>
    <w:rsid w:val="00907101"/>
    <w:rsid w:val="009076CF"/>
    <w:rsid w:val="00907702"/>
    <w:rsid w:val="00907754"/>
    <w:rsid w:val="0090784E"/>
    <w:rsid w:val="009079CA"/>
    <w:rsid w:val="00907BC9"/>
    <w:rsid w:val="009100E7"/>
    <w:rsid w:val="0091040B"/>
    <w:rsid w:val="009104A3"/>
    <w:rsid w:val="009104DE"/>
    <w:rsid w:val="00910582"/>
    <w:rsid w:val="009105C6"/>
    <w:rsid w:val="0091064C"/>
    <w:rsid w:val="00910765"/>
    <w:rsid w:val="009107B5"/>
    <w:rsid w:val="00910A7F"/>
    <w:rsid w:val="00910B31"/>
    <w:rsid w:val="00910B61"/>
    <w:rsid w:val="00910B9C"/>
    <w:rsid w:val="00910BA3"/>
    <w:rsid w:val="00910BFE"/>
    <w:rsid w:val="00910C66"/>
    <w:rsid w:val="00911124"/>
    <w:rsid w:val="009112CF"/>
    <w:rsid w:val="0091133D"/>
    <w:rsid w:val="0091136B"/>
    <w:rsid w:val="00911581"/>
    <w:rsid w:val="00911633"/>
    <w:rsid w:val="0091231A"/>
    <w:rsid w:val="009124AD"/>
    <w:rsid w:val="0091250D"/>
    <w:rsid w:val="00912B2F"/>
    <w:rsid w:val="00912D66"/>
    <w:rsid w:val="00912EFF"/>
    <w:rsid w:val="00912F79"/>
    <w:rsid w:val="00913382"/>
    <w:rsid w:val="00913471"/>
    <w:rsid w:val="00913B4C"/>
    <w:rsid w:val="00913D10"/>
    <w:rsid w:val="00913EE0"/>
    <w:rsid w:val="0091424C"/>
    <w:rsid w:val="00914309"/>
    <w:rsid w:val="009144BC"/>
    <w:rsid w:val="009145A9"/>
    <w:rsid w:val="009146A1"/>
    <w:rsid w:val="00914950"/>
    <w:rsid w:val="009149E9"/>
    <w:rsid w:val="00914D3B"/>
    <w:rsid w:val="00914D68"/>
    <w:rsid w:val="00915160"/>
    <w:rsid w:val="00915207"/>
    <w:rsid w:val="009157AF"/>
    <w:rsid w:val="009157E5"/>
    <w:rsid w:val="00915830"/>
    <w:rsid w:val="00915C05"/>
    <w:rsid w:val="00915F38"/>
    <w:rsid w:val="00915F4B"/>
    <w:rsid w:val="00916463"/>
    <w:rsid w:val="009164B1"/>
    <w:rsid w:val="00916762"/>
    <w:rsid w:val="009167EA"/>
    <w:rsid w:val="00916BC2"/>
    <w:rsid w:val="00916C7C"/>
    <w:rsid w:val="00916DA3"/>
    <w:rsid w:val="00916E10"/>
    <w:rsid w:val="009170F4"/>
    <w:rsid w:val="009174B2"/>
    <w:rsid w:val="00917682"/>
    <w:rsid w:val="0091791A"/>
    <w:rsid w:val="0091799A"/>
    <w:rsid w:val="00917AD5"/>
    <w:rsid w:val="00917D14"/>
    <w:rsid w:val="00917D3B"/>
    <w:rsid w:val="00917F29"/>
    <w:rsid w:val="00917FB1"/>
    <w:rsid w:val="00920326"/>
    <w:rsid w:val="009203D0"/>
    <w:rsid w:val="009203DB"/>
    <w:rsid w:val="009207CE"/>
    <w:rsid w:val="009209C9"/>
    <w:rsid w:val="00920D20"/>
    <w:rsid w:val="0092104C"/>
    <w:rsid w:val="00921058"/>
    <w:rsid w:val="009216D6"/>
    <w:rsid w:val="00921758"/>
    <w:rsid w:val="00921925"/>
    <w:rsid w:val="00921948"/>
    <w:rsid w:val="00921A1D"/>
    <w:rsid w:val="00922017"/>
    <w:rsid w:val="00922127"/>
    <w:rsid w:val="009221E5"/>
    <w:rsid w:val="0092252C"/>
    <w:rsid w:val="00922556"/>
    <w:rsid w:val="009226CC"/>
    <w:rsid w:val="009228D2"/>
    <w:rsid w:val="00923132"/>
    <w:rsid w:val="0092352F"/>
    <w:rsid w:val="00923720"/>
    <w:rsid w:val="00923798"/>
    <w:rsid w:val="009237C3"/>
    <w:rsid w:val="0092392B"/>
    <w:rsid w:val="00923E90"/>
    <w:rsid w:val="009240AC"/>
    <w:rsid w:val="00924381"/>
    <w:rsid w:val="0092443E"/>
    <w:rsid w:val="00924705"/>
    <w:rsid w:val="00924776"/>
    <w:rsid w:val="009247B5"/>
    <w:rsid w:val="009252DC"/>
    <w:rsid w:val="0092543E"/>
    <w:rsid w:val="0092544A"/>
    <w:rsid w:val="00925935"/>
    <w:rsid w:val="00925D81"/>
    <w:rsid w:val="00925D91"/>
    <w:rsid w:val="00925DA2"/>
    <w:rsid w:val="00925F11"/>
    <w:rsid w:val="009260A2"/>
    <w:rsid w:val="00926203"/>
    <w:rsid w:val="00926309"/>
    <w:rsid w:val="0092654E"/>
    <w:rsid w:val="00926669"/>
    <w:rsid w:val="00926C7D"/>
    <w:rsid w:val="00926DCC"/>
    <w:rsid w:val="00926FD2"/>
    <w:rsid w:val="00927050"/>
    <w:rsid w:val="00927157"/>
    <w:rsid w:val="00927181"/>
    <w:rsid w:val="009274A4"/>
    <w:rsid w:val="00927820"/>
    <w:rsid w:val="00927BCD"/>
    <w:rsid w:val="00927C1D"/>
    <w:rsid w:val="00927CF5"/>
    <w:rsid w:val="00927FE8"/>
    <w:rsid w:val="009300A2"/>
    <w:rsid w:val="00930255"/>
    <w:rsid w:val="009303AC"/>
    <w:rsid w:val="00930429"/>
    <w:rsid w:val="00930799"/>
    <w:rsid w:val="009307CB"/>
    <w:rsid w:val="00930E1C"/>
    <w:rsid w:val="00930E4C"/>
    <w:rsid w:val="00930E8C"/>
    <w:rsid w:val="00930F2A"/>
    <w:rsid w:val="00931398"/>
    <w:rsid w:val="009313DB"/>
    <w:rsid w:val="00931632"/>
    <w:rsid w:val="009316DB"/>
    <w:rsid w:val="00931727"/>
    <w:rsid w:val="00931956"/>
    <w:rsid w:val="009319E6"/>
    <w:rsid w:val="00931B22"/>
    <w:rsid w:val="00931C09"/>
    <w:rsid w:val="00931EF1"/>
    <w:rsid w:val="009323FA"/>
    <w:rsid w:val="00932672"/>
    <w:rsid w:val="00932725"/>
    <w:rsid w:val="00932755"/>
    <w:rsid w:val="00932C6A"/>
    <w:rsid w:val="00932D60"/>
    <w:rsid w:val="00932DF7"/>
    <w:rsid w:val="00932E18"/>
    <w:rsid w:val="009333CE"/>
    <w:rsid w:val="00933B1E"/>
    <w:rsid w:val="00933CA2"/>
    <w:rsid w:val="0093425A"/>
    <w:rsid w:val="0093429C"/>
    <w:rsid w:val="00934405"/>
    <w:rsid w:val="009348F6"/>
    <w:rsid w:val="00934A04"/>
    <w:rsid w:val="00934A6D"/>
    <w:rsid w:val="00934C49"/>
    <w:rsid w:val="00934C56"/>
    <w:rsid w:val="00934F8B"/>
    <w:rsid w:val="0093516B"/>
    <w:rsid w:val="009351E2"/>
    <w:rsid w:val="0093529C"/>
    <w:rsid w:val="009352A1"/>
    <w:rsid w:val="0093540A"/>
    <w:rsid w:val="00935585"/>
    <w:rsid w:val="00935C85"/>
    <w:rsid w:val="00935CE3"/>
    <w:rsid w:val="00935F64"/>
    <w:rsid w:val="00935FD5"/>
    <w:rsid w:val="00936078"/>
    <w:rsid w:val="00936102"/>
    <w:rsid w:val="00936318"/>
    <w:rsid w:val="009363B0"/>
    <w:rsid w:val="00936714"/>
    <w:rsid w:val="009367CD"/>
    <w:rsid w:val="009368CD"/>
    <w:rsid w:val="00936B9A"/>
    <w:rsid w:val="00936ED0"/>
    <w:rsid w:val="00937089"/>
    <w:rsid w:val="009370FC"/>
    <w:rsid w:val="009372B2"/>
    <w:rsid w:val="0093731D"/>
    <w:rsid w:val="009377C3"/>
    <w:rsid w:val="00937940"/>
    <w:rsid w:val="00937C8A"/>
    <w:rsid w:val="00940154"/>
    <w:rsid w:val="009403AE"/>
    <w:rsid w:val="0094040C"/>
    <w:rsid w:val="0094051D"/>
    <w:rsid w:val="0094056D"/>
    <w:rsid w:val="00940594"/>
    <w:rsid w:val="009405B4"/>
    <w:rsid w:val="00940720"/>
    <w:rsid w:val="00940F39"/>
    <w:rsid w:val="009410AB"/>
    <w:rsid w:val="0094132F"/>
    <w:rsid w:val="00941359"/>
    <w:rsid w:val="00941566"/>
    <w:rsid w:val="00941864"/>
    <w:rsid w:val="009419C0"/>
    <w:rsid w:val="00941D14"/>
    <w:rsid w:val="00941F40"/>
    <w:rsid w:val="0094205C"/>
    <w:rsid w:val="0094225C"/>
    <w:rsid w:val="0094273D"/>
    <w:rsid w:val="009428B3"/>
    <w:rsid w:val="00942DE5"/>
    <w:rsid w:val="00942E90"/>
    <w:rsid w:val="00943065"/>
    <w:rsid w:val="00943350"/>
    <w:rsid w:val="00943695"/>
    <w:rsid w:val="009437DC"/>
    <w:rsid w:val="009439A8"/>
    <w:rsid w:val="00943C62"/>
    <w:rsid w:val="00943E45"/>
    <w:rsid w:val="00944611"/>
    <w:rsid w:val="00945030"/>
    <w:rsid w:val="00945073"/>
    <w:rsid w:val="009450A4"/>
    <w:rsid w:val="0094510B"/>
    <w:rsid w:val="00945349"/>
    <w:rsid w:val="009454CC"/>
    <w:rsid w:val="009456A5"/>
    <w:rsid w:val="00945D73"/>
    <w:rsid w:val="00945E14"/>
    <w:rsid w:val="00946176"/>
    <w:rsid w:val="0094617C"/>
    <w:rsid w:val="00946827"/>
    <w:rsid w:val="00946B0E"/>
    <w:rsid w:val="00946C69"/>
    <w:rsid w:val="00946C98"/>
    <w:rsid w:val="00946DF3"/>
    <w:rsid w:val="00947474"/>
    <w:rsid w:val="0094747C"/>
    <w:rsid w:val="00947812"/>
    <w:rsid w:val="00947A73"/>
    <w:rsid w:val="00947AB0"/>
    <w:rsid w:val="00947C24"/>
    <w:rsid w:val="00947D0A"/>
    <w:rsid w:val="00950000"/>
    <w:rsid w:val="0095019F"/>
    <w:rsid w:val="0095021E"/>
    <w:rsid w:val="00950472"/>
    <w:rsid w:val="009504A8"/>
    <w:rsid w:val="009505B1"/>
    <w:rsid w:val="00950AE1"/>
    <w:rsid w:val="00950EC8"/>
    <w:rsid w:val="00951152"/>
    <w:rsid w:val="009511EA"/>
    <w:rsid w:val="0095151C"/>
    <w:rsid w:val="0095170F"/>
    <w:rsid w:val="00951D2A"/>
    <w:rsid w:val="00951DB3"/>
    <w:rsid w:val="009520F3"/>
    <w:rsid w:val="0095260E"/>
    <w:rsid w:val="0095269C"/>
    <w:rsid w:val="00952951"/>
    <w:rsid w:val="00952E64"/>
    <w:rsid w:val="00952E92"/>
    <w:rsid w:val="00952FA1"/>
    <w:rsid w:val="0095322D"/>
    <w:rsid w:val="0095330D"/>
    <w:rsid w:val="0095347E"/>
    <w:rsid w:val="00953B1E"/>
    <w:rsid w:val="00953CA5"/>
    <w:rsid w:val="00953D1F"/>
    <w:rsid w:val="00953DD6"/>
    <w:rsid w:val="00953F85"/>
    <w:rsid w:val="009547B8"/>
    <w:rsid w:val="0095490D"/>
    <w:rsid w:val="009549EA"/>
    <w:rsid w:val="009551F5"/>
    <w:rsid w:val="00955721"/>
    <w:rsid w:val="00955784"/>
    <w:rsid w:val="009557AC"/>
    <w:rsid w:val="0095582E"/>
    <w:rsid w:val="00955A43"/>
    <w:rsid w:val="00955BF4"/>
    <w:rsid w:val="00955D0C"/>
    <w:rsid w:val="0095614F"/>
    <w:rsid w:val="00956252"/>
    <w:rsid w:val="009562CD"/>
    <w:rsid w:val="00956441"/>
    <w:rsid w:val="00956AAF"/>
    <w:rsid w:val="00956AC8"/>
    <w:rsid w:val="00956B60"/>
    <w:rsid w:val="00956D57"/>
    <w:rsid w:val="00956DD1"/>
    <w:rsid w:val="00956E30"/>
    <w:rsid w:val="00956EE2"/>
    <w:rsid w:val="009571C5"/>
    <w:rsid w:val="009573D5"/>
    <w:rsid w:val="00957745"/>
    <w:rsid w:val="00957BA2"/>
    <w:rsid w:val="00957C42"/>
    <w:rsid w:val="00957E72"/>
    <w:rsid w:val="0096004B"/>
    <w:rsid w:val="009601A1"/>
    <w:rsid w:val="0096077A"/>
    <w:rsid w:val="00960913"/>
    <w:rsid w:val="00960B82"/>
    <w:rsid w:val="00960E86"/>
    <w:rsid w:val="00960FA0"/>
    <w:rsid w:val="00961407"/>
    <w:rsid w:val="00961492"/>
    <w:rsid w:val="0096159C"/>
    <w:rsid w:val="00961777"/>
    <w:rsid w:val="009617CA"/>
    <w:rsid w:val="0096240D"/>
    <w:rsid w:val="00962569"/>
    <w:rsid w:val="00962641"/>
    <w:rsid w:val="00962727"/>
    <w:rsid w:val="009628B5"/>
    <w:rsid w:val="009628FC"/>
    <w:rsid w:val="00962968"/>
    <w:rsid w:val="009629F4"/>
    <w:rsid w:val="009630BB"/>
    <w:rsid w:val="0096324B"/>
    <w:rsid w:val="00963334"/>
    <w:rsid w:val="009635BC"/>
    <w:rsid w:val="009635EA"/>
    <w:rsid w:val="009636B1"/>
    <w:rsid w:val="009637CB"/>
    <w:rsid w:val="0096380F"/>
    <w:rsid w:val="00963837"/>
    <w:rsid w:val="00963C40"/>
    <w:rsid w:val="00963C54"/>
    <w:rsid w:val="00963D1E"/>
    <w:rsid w:val="00963F5F"/>
    <w:rsid w:val="009642A6"/>
    <w:rsid w:val="00964456"/>
    <w:rsid w:val="00964500"/>
    <w:rsid w:val="00964563"/>
    <w:rsid w:val="00964614"/>
    <w:rsid w:val="00964624"/>
    <w:rsid w:val="00964643"/>
    <w:rsid w:val="00964653"/>
    <w:rsid w:val="00964821"/>
    <w:rsid w:val="00964850"/>
    <w:rsid w:val="00964F50"/>
    <w:rsid w:val="00965137"/>
    <w:rsid w:val="00965871"/>
    <w:rsid w:val="00965D55"/>
    <w:rsid w:val="009662DC"/>
    <w:rsid w:val="0096639C"/>
    <w:rsid w:val="0096641A"/>
    <w:rsid w:val="00966445"/>
    <w:rsid w:val="009666BA"/>
    <w:rsid w:val="0096677E"/>
    <w:rsid w:val="009668CE"/>
    <w:rsid w:val="00966AEF"/>
    <w:rsid w:val="00966B41"/>
    <w:rsid w:val="00966E96"/>
    <w:rsid w:val="00966F15"/>
    <w:rsid w:val="0096737B"/>
    <w:rsid w:val="0096754B"/>
    <w:rsid w:val="00967817"/>
    <w:rsid w:val="00967959"/>
    <w:rsid w:val="00967B70"/>
    <w:rsid w:val="00967C0B"/>
    <w:rsid w:val="00967C80"/>
    <w:rsid w:val="00967D7C"/>
    <w:rsid w:val="0097025B"/>
    <w:rsid w:val="009703C5"/>
    <w:rsid w:val="00970591"/>
    <w:rsid w:val="009708ED"/>
    <w:rsid w:val="00970A19"/>
    <w:rsid w:val="009710DF"/>
    <w:rsid w:val="009713CA"/>
    <w:rsid w:val="00971615"/>
    <w:rsid w:val="00971A51"/>
    <w:rsid w:val="00971A89"/>
    <w:rsid w:val="00971A96"/>
    <w:rsid w:val="00971AA5"/>
    <w:rsid w:val="00971ABF"/>
    <w:rsid w:val="00971FB2"/>
    <w:rsid w:val="00971FB3"/>
    <w:rsid w:val="0097219E"/>
    <w:rsid w:val="00972341"/>
    <w:rsid w:val="009723CB"/>
    <w:rsid w:val="009724D8"/>
    <w:rsid w:val="00972887"/>
    <w:rsid w:val="009728E5"/>
    <w:rsid w:val="009728FB"/>
    <w:rsid w:val="00972909"/>
    <w:rsid w:val="00972A99"/>
    <w:rsid w:val="00972AC0"/>
    <w:rsid w:val="00972BA6"/>
    <w:rsid w:val="00972E6B"/>
    <w:rsid w:val="00973136"/>
    <w:rsid w:val="0097316C"/>
    <w:rsid w:val="00973223"/>
    <w:rsid w:val="00973282"/>
    <w:rsid w:val="0097342B"/>
    <w:rsid w:val="0097362C"/>
    <w:rsid w:val="00973C1B"/>
    <w:rsid w:val="0097447A"/>
    <w:rsid w:val="00974842"/>
    <w:rsid w:val="00974B68"/>
    <w:rsid w:val="00974BB9"/>
    <w:rsid w:val="00974C77"/>
    <w:rsid w:val="00974EF1"/>
    <w:rsid w:val="00974F8E"/>
    <w:rsid w:val="00975283"/>
    <w:rsid w:val="009753A3"/>
    <w:rsid w:val="009753EB"/>
    <w:rsid w:val="00975677"/>
    <w:rsid w:val="00975949"/>
    <w:rsid w:val="009759E7"/>
    <w:rsid w:val="00975DCE"/>
    <w:rsid w:val="00975FE4"/>
    <w:rsid w:val="009761E8"/>
    <w:rsid w:val="00976213"/>
    <w:rsid w:val="00976B0C"/>
    <w:rsid w:val="00976CEB"/>
    <w:rsid w:val="00976DEC"/>
    <w:rsid w:val="00976FA2"/>
    <w:rsid w:val="00977012"/>
    <w:rsid w:val="00977496"/>
    <w:rsid w:val="009775D0"/>
    <w:rsid w:val="009776AB"/>
    <w:rsid w:val="00977937"/>
    <w:rsid w:val="0097798B"/>
    <w:rsid w:val="00980226"/>
    <w:rsid w:val="00980245"/>
    <w:rsid w:val="009802AC"/>
    <w:rsid w:val="009802FE"/>
    <w:rsid w:val="00980836"/>
    <w:rsid w:val="009808C2"/>
    <w:rsid w:val="00980923"/>
    <w:rsid w:val="00980BA9"/>
    <w:rsid w:val="00981BE4"/>
    <w:rsid w:val="00981C2C"/>
    <w:rsid w:val="00982119"/>
    <w:rsid w:val="0098222B"/>
    <w:rsid w:val="00982968"/>
    <w:rsid w:val="009829D0"/>
    <w:rsid w:val="00982A4D"/>
    <w:rsid w:val="00982CD8"/>
    <w:rsid w:val="00982ECF"/>
    <w:rsid w:val="009831ED"/>
    <w:rsid w:val="00983226"/>
    <w:rsid w:val="00983282"/>
    <w:rsid w:val="0098328C"/>
    <w:rsid w:val="009834CD"/>
    <w:rsid w:val="00983680"/>
    <w:rsid w:val="009839C7"/>
    <w:rsid w:val="00983A55"/>
    <w:rsid w:val="00983C5C"/>
    <w:rsid w:val="00983C95"/>
    <w:rsid w:val="009842B0"/>
    <w:rsid w:val="009842D1"/>
    <w:rsid w:val="00984527"/>
    <w:rsid w:val="0098478B"/>
    <w:rsid w:val="009849F0"/>
    <w:rsid w:val="00984B33"/>
    <w:rsid w:val="00984C5F"/>
    <w:rsid w:val="00984D07"/>
    <w:rsid w:val="00984F1B"/>
    <w:rsid w:val="00985078"/>
    <w:rsid w:val="009852B5"/>
    <w:rsid w:val="009855BC"/>
    <w:rsid w:val="00985869"/>
    <w:rsid w:val="009858C4"/>
    <w:rsid w:val="00985DD7"/>
    <w:rsid w:val="00986079"/>
    <w:rsid w:val="00986112"/>
    <w:rsid w:val="0098620A"/>
    <w:rsid w:val="00986298"/>
    <w:rsid w:val="009863EA"/>
    <w:rsid w:val="00986800"/>
    <w:rsid w:val="009869F7"/>
    <w:rsid w:val="00986B1A"/>
    <w:rsid w:val="00986B33"/>
    <w:rsid w:val="00986B5D"/>
    <w:rsid w:val="00986B85"/>
    <w:rsid w:val="00986BF8"/>
    <w:rsid w:val="00986E78"/>
    <w:rsid w:val="00986FFE"/>
    <w:rsid w:val="009871EF"/>
    <w:rsid w:val="009871FF"/>
    <w:rsid w:val="00987382"/>
    <w:rsid w:val="00987694"/>
    <w:rsid w:val="00987916"/>
    <w:rsid w:val="00987AE3"/>
    <w:rsid w:val="00987BEE"/>
    <w:rsid w:val="00987E75"/>
    <w:rsid w:val="00990241"/>
    <w:rsid w:val="0099024E"/>
    <w:rsid w:val="00990350"/>
    <w:rsid w:val="00990399"/>
    <w:rsid w:val="009903AB"/>
    <w:rsid w:val="00990B7D"/>
    <w:rsid w:val="00990CE4"/>
    <w:rsid w:val="00990E31"/>
    <w:rsid w:val="00990E94"/>
    <w:rsid w:val="00990ED7"/>
    <w:rsid w:val="00990F04"/>
    <w:rsid w:val="00991170"/>
    <w:rsid w:val="00991177"/>
    <w:rsid w:val="00991754"/>
    <w:rsid w:val="00991791"/>
    <w:rsid w:val="00991875"/>
    <w:rsid w:val="00991879"/>
    <w:rsid w:val="00991900"/>
    <w:rsid w:val="00991A5E"/>
    <w:rsid w:val="00991B9A"/>
    <w:rsid w:val="00991E83"/>
    <w:rsid w:val="009923FA"/>
    <w:rsid w:val="00992872"/>
    <w:rsid w:val="00992B08"/>
    <w:rsid w:val="00992BE0"/>
    <w:rsid w:val="0099354C"/>
    <w:rsid w:val="00993725"/>
    <w:rsid w:val="009938A7"/>
    <w:rsid w:val="0099397A"/>
    <w:rsid w:val="00993F5E"/>
    <w:rsid w:val="009942DA"/>
    <w:rsid w:val="009943D9"/>
    <w:rsid w:val="0099441F"/>
    <w:rsid w:val="00994500"/>
    <w:rsid w:val="0099468D"/>
    <w:rsid w:val="00994FE9"/>
    <w:rsid w:val="00995017"/>
    <w:rsid w:val="00995061"/>
    <w:rsid w:val="0099511A"/>
    <w:rsid w:val="009953E6"/>
    <w:rsid w:val="0099562A"/>
    <w:rsid w:val="00995766"/>
    <w:rsid w:val="00995A04"/>
    <w:rsid w:val="00995BB8"/>
    <w:rsid w:val="00995BBC"/>
    <w:rsid w:val="00995D3F"/>
    <w:rsid w:val="00995DDE"/>
    <w:rsid w:val="00995F73"/>
    <w:rsid w:val="00995F76"/>
    <w:rsid w:val="00996174"/>
    <w:rsid w:val="0099617B"/>
    <w:rsid w:val="009965BD"/>
    <w:rsid w:val="009965D3"/>
    <w:rsid w:val="0099699F"/>
    <w:rsid w:val="009969AC"/>
    <w:rsid w:val="00996BC9"/>
    <w:rsid w:val="00996D29"/>
    <w:rsid w:val="00996DE2"/>
    <w:rsid w:val="009970DC"/>
    <w:rsid w:val="009972D8"/>
    <w:rsid w:val="00997449"/>
    <w:rsid w:val="009974B3"/>
    <w:rsid w:val="009975A4"/>
    <w:rsid w:val="00997660"/>
    <w:rsid w:val="0099779E"/>
    <w:rsid w:val="009977D5"/>
    <w:rsid w:val="009978CA"/>
    <w:rsid w:val="009979B3"/>
    <w:rsid w:val="009979C8"/>
    <w:rsid w:val="00997A26"/>
    <w:rsid w:val="00997E48"/>
    <w:rsid w:val="00997E6B"/>
    <w:rsid w:val="00997F73"/>
    <w:rsid w:val="009A0303"/>
    <w:rsid w:val="009A0404"/>
    <w:rsid w:val="009A05CB"/>
    <w:rsid w:val="009A07DD"/>
    <w:rsid w:val="009A09C1"/>
    <w:rsid w:val="009A09D0"/>
    <w:rsid w:val="009A0A9D"/>
    <w:rsid w:val="009A0AA6"/>
    <w:rsid w:val="009A0BE4"/>
    <w:rsid w:val="009A1276"/>
    <w:rsid w:val="009A1377"/>
    <w:rsid w:val="009A14FC"/>
    <w:rsid w:val="009A1716"/>
    <w:rsid w:val="009A173D"/>
    <w:rsid w:val="009A179F"/>
    <w:rsid w:val="009A1ADD"/>
    <w:rsid w:val="009A1B6F"/>
    <w:rsid w:val="009A1CDB"/>
    <w:rsid w:val="009A1D0F"/>
    <w:rsid w:val="009A21FC"/>
    <w:rsid w:val="009A2480"/>
    <w:rsid w:val="009A283D"/>
    <w:rsid w:val="009A2855"/>
    <w:rsid w:val="009A290B"/>
    <w:rsid w:val="009A2954"/>
    <w:rsid w:val="009A2C98"/>
    <w:rsid w:val="009A2D2A"/>
    <w:rsid w:val="009A305B"/>
    <w:rsid w:val="009A3496"/>
    <w:rsid w:val="009A3845"/>
    <w:rsid w:val="009A38CD"/>
    <w:rsid w:val="009A38EF"/>
    <w:rsid w:val="009A3963"/>
    <w:rsid w:val="009A3C5F"/>
    <w:rsid w:val="009A3D68"/>
    <w:rsid w:val="009A3DFF"/>
    <w:rsid w:val="009A3FA4"/>
    <w:rsid w:val="009A4375"/>
    <w:rsid w:val="009A4463"/>
    <w:rsid w:val="009A4572"/>
    <w:rsid w:val="009A45BD"/>
    <w:rsid w:val="009A4846"/>
    <w:rsid w:val="009A4926"/>
    <w:rsid w:val="009A4C47"/>
    <w:rsid w:val="009A4DA1"/>
    <w:rsid w:val="009A4E68"/>
    <w:rsid w:val="009A5416"/>
    <w:rsid w:val="009A543C"/>
    <w:rsid w:val="009A54EF"/>
    <w:rsid w:val="009A5570"/>
    <w:rsid w:val="009A5CBF"/>
    <w:rsid w:val="009A6161"/>
    <w:rsid w:val="009A6557"/>
    <w:rsid w:val="009A6AF1"/>
    <w:rsid w:val="009A6E7A"/>
    <w:rsid w:val="009A730D"/>
    <w:rsid w:val="009A734C"/>
    <w:rsid w:val="009A7380"/>
    <w:rsid w:val="009A7479"/>
    <w:rsid w:val="009A7577"/>
    <w:rsid w:val="009A774E"/>
    <w:rsid w:val="009A7776"/>
    <w:rsid w:val="009B023C"/>
    <w:rsid w:val="009B05D1"/>
    <w:rsid w:val="009B075C"/>
    <w:rsid w:val="009B077F"/>
    <w:rsid w:val="009B0CF9"/>
    <w:rsid w:val="009B1222"/>
    <w:rsid w:val="009B122F"/>
    <w:rsid w:val="009B189C"/>
    <w:rsid w:val="009B18B2"/>
    <w:rsid w:val="009B19DC"/>
    <w:rsid w:val="009B1AD9"/>
    <w:rsid w:val="009B1B9D"/>
    <w:rsid w:val="009B1C03"/>
    <w:rsid w:val="009B1CEA"/>
    <w:rsid w:val="009B217D"/>
    <w:rsid w:val="009B218E"/>
    <w:rsid w:val="009B222C"/>
    <w:rsid w:val="009B2796"/>
    <w:rsid w:val="009B27E5"/>
    <w:rsid w:val="009B2930"/>
    <w:rsid w:val="009B2F74"/>
    <w:rsid w:val="009B2F84"/>
    <w:rsid w:val="009B31A3"/>
    <w:rsid w:val="009B327E"/>
    <w:rsid w:val="009B37FF"/>
    <w:rsid w:val="009B3916"/>
    <w:rsid w:val="009B3996"/>
    <w:rsid w:val="009B39C4"/>
    <w:rsid w:val="009B3A8A"/>
    <w:rsid w:val="009B3AE7"/>
    <w:rsid w:val="009B3CE0"/>
    <w:rsid w:val="009B3DAF"/>
    <w:rsid w:val="009B3E4B"/>
    <w:rsid w:val="009B3FEE"/>
    <w:rsid w:val="009B438E"/>
    <w:rsid w:val="009B4555"/>
    <w:rsid w:val="009B45C1"/>
    <w:rsid w:val="009B4649"/>
    <w:rsid w:val="009B4671"/>
    <w:rsid w:val="009B4C1C"/>
    <w:rsid w:val="009B4C29"/>
    <w:rsid w:val="009B4D4F"/>
    <w:rsid w:val="009B4F0A"/>
    <w:rsid w:val="009B4FC5"/>
    <w:rsid w:val="009B50BA"/>
    <w:rsid w:val="009B54B8"/>
    <w:rsid w:val="009B55F1"/>
    <w:rsid w:val="009B5634"/>
    <w:rsid w:val="009B58C5"/>
    <w:rsid w:val="009B5E3B"/>
    <w:rsid w:val="009B5E4C"/>
    <w:rsid w:val="009B650E"/>
    <w:rsid w:val="009B6518"/>
    <w:rsid w:val="009B65F6"/>
    <w:rsid w:val="009B67BE"/>
    <w:rsid w:val="009B6846"/>
    <w:rsid w:val="009B69BF"/>
    <w:rsid w:val="009B6A2C"/>
    <w:rsid w:val="009B6D2D"/>
    <w:rsid w:val="009B6D57"/>
    <w:rsid w:val="009B6F93"/>
    <w:rsid w:val="009B706A"/>
    <w:rsid w:val="009B7488"/>
    <w:rsid w:val="009B7602"/>
    <w:rsid w:val="009B77C3"/>
    <w:rsid w:val="009B796A"/>
    <w:rsid w:val="009B7D3C"/>
    <w:rsid w:val="009C007E"/>
    <w:rsid w:val="009C0154"/>
    <w:rsid w:val="009C0362"/>
    <w:rsid w:val="009C046F"/>
    <w:rsid w:val="009C0A46"/>
    <w:rsid w:val="009C0A8F"/>
    <w:rsid w:val="009C1158"/>
    <w:rsid w:val="009C11CE"/>
    <w:rsid w:val="009C1790"/>
    <w:rsid w:val="009C1794"/>
    <w:rsid w:val="009C17A9"/>
    <w:rsid w:val="009C18A7"/>
    <w:rsid w:val="009C192C"/>
    <w:rsid w:val="009C19B1"/>
    <w:rsid w:val="009C1ACD"/>
    <w:rsid w:val="009C2005"/>
    <w:rsid w:val="009C20CA"/>
    <w:rsid w:val="009C229A"/>
    <w:rsid w:val="009C2740"/>
    <w:rsid w:val="009C28D5"/>
    <w:rsid w:val="009C2936"/>
    <w:rsid w:val="009C2BDD"/>
    <w:rsid w:val="009C2E2C"/>
    <w:rsid w:val="009C2EE7"/>
    <w:rsid w:val="009C2F7F"/>
    <w:rsid w:val="009C36C5"/>
    <w:rsid w:val="009C3AFD"/>
    <w:rsid w:val="009C3CB2"/>
    <w:rsid w:val="009C3FB9"/>
    <w:rsid w:val="009C4755"/>
    <w:rsid w:val="009C4767"/>
    <w:rsid w:val="009C48EB"/>
    <w:rsid w:val="009C498A"/>
    <w:rsid w:val="009C4AEE"/>
    <w:rsid w:val="009C4C84"/>
    <w:rsid w:val="009C4D59"/>
    <w:rsid w:val="009C4E07"/>
    <w:rsid w:val="009C4FA8"/>
    <w:rsid w:val="009C513B"/>
    <w:rsid w:val="009C53B2"/>
    <w:rsid w:val="009C53C7"/>
    <w:rsid w:val="009C54B0"/>
    <w:rsid w:val="009C589B"/>
    <w:rsid w:val="009C5B9D"/>
    <w:rsid w:val="009C5C61"/>
    <w:rsid w:val="009C5F0C"/>
    <w:rsid w:val="009C5F9E"/>
    <w:rsid w:val="009C6078"/>
    <w:rsid w:val="009C610C"/>
    <w:rsid w:val="009C6395"/>
    <w:rsid w:val="009C63B6"/>
    <w:rsid w:val="009C6417"/>
    <w:rsid w:val="009C6440"/>
    <w:rsid w:val="009C6698"/>
    <w:rsid w:val="009C669B"/>
    <w:rsid w:val="009C66FF"/>
    <w:rsid w:val="009C6AF4"/>
    <w:rsid w:val="009C6EEA"/>
    <w:rsid w:val="009C6F94"/>
    <w:rsid w:val="009C704B"/>
    <w:rsid w:val="009C70A5"/>
    <w:rsid w:val="009C7131"/>
    <w:rsid w:val="009C7225"/>
    <w:rsid w:val="009C73CB"/>
    <w:rsid w:val="009C78A7"/>
    <w:rsid w:val="009C7FEC"/>
    <w:rsid w:val="009D0033"/>
    <w:rsid w:val="009D014D"/>
    <w:rsid w:val="009D01F6"/>
    <w:rsid w:val="009D02F2"/>
    <w:rsid w:val="009D05D5"/>
    <w:rsid w:val="009D06E9"/>
    <w:rsid w:val="009D0718"/>
    <w:rsid w:val="009D0B95"/>
    <w:rsid w:val="009D1160"/>
    <w:rsid w:val="009D14A6"/>
    <w:rsid w:val="009D1504"/>
    <w:rsid w:val="009D15D2"/>
    <w:rsid w:val="009D169F"/>
    <w:rsid w:val="009D1A96"/>
    <w:rsid w:val="009D1C84"/>
    <w:rsid w:val="009D1D30"/>
    <w:rsid w:val="009D1E30"/>
    <w:rsid w:val="009D22FC"/>
    <w:rsid w:val="009D252B"/>
    <w:rsid w:val="009D268A"/>
    <w:rsid w:val="009D28EB"/>
    <w:rsid w:val="009D2945"/>
    <w:rsid w:val="009D29F2"/>
    <w:rsid w:val="009D2FEE"/>
    <w:rsid w:val="009D374D"/>
    <w:rsid w:val="009D3CA0"/>
    <w:rsid w:val="009D3CC7"/>
    <w:rsid w:val="009D3EFC"/>
    <w:rsid w:val="009D4055"/>
    <w:rsid w:val="009D4180"/>
    <w:rsid w:val="009D4341"/>
    <w:rsid w:val="009D4447"/>
    <w:rsid w:val="009D4544"/>
    <w:rsid w:val="009D47CC"/>
    <w:rsid w:val="009D495B"/>
    <w:rsid w:val="009D4C1D"/>
    <w:rsid w:val="009D4C29"/>
    <w:rsid w:val="009D4E67"/>
    <w:rsid w:val="009D4F56"/>
    <w:rsid w:val="009D4FD5"/>
    <w:rsid w:val="009D53D4"/>
    <w:rsid w:val="009D573D"/>
    <w:rsid w:val="009D5790"/>
    <w:rsid w:val="009D5853"/>
    <w:rsid w:val="009D5865"/>
    <w:rsid w:val="009D590A"/>
    <w:rsid w:val="009D5AF7"/>
    <w:rsid w:val="009D5EDD"/>
    <w:rsid w:val="009D6128"/>
    <w:rsid w:val="009D6834"/>
    <w:rsid w:val="009D6A62"/>
    <w:rsid w:val="009D6AB4"/>
    <w:rsid w:val="009D73D9"/>
    <w:rsid w:val="009D7498"/>
    <w:rsid w:val="009D754B"/>
    <w:rsid w:val="009D7679"/>
    <w:rsid w:val="009D7754"/>
    <w:rsid w:val="009D783B"/>
    <w:rsid w:val="009D7A3D"/>
    <w:rsid w:val="009E000C"/>
    <w:rsid w:val="009E0099"/>
    <w:rsid w:val="009E01FD"/>
    <w:rsid w:val="009E08E9"/>
    <w:rsid w:val="009E08F8"/>
    <w:rsid w:val="009E095E"/>
    <w:rsid w:val="009E0AF4"/>
    <w:rsid w:val="009E0BBC"/>
    <w:rsid w:val="009E10F3"/>
    <w:rsid w:val="009E12F6"/>
    <w:rsid w:val="009E130B"/>
    <w:rsid w:val="009E1491"/>
    <w:rsid w:val="009E1885"/>
    <w:rsid w:val="009E1AEF"/>
    <w:rsid w:val="009E206E"/>
    <w:rsid w:val="009E2261"/>
    <w:rsid w:val="009E27E0"/>
    <w:rsid w:val="009E2C39"/>
    <w:rsid w:val="009E2CBE"/>
    <w:rsid w:val="009E2F93"/>
    <w:rsid w:val="009E31DF"/>
    <w:rsid w:val="009E376E"/>
    <w:rsid w:val="009E397C"/>
    <w:rsid w:val="009E3AEA"/>
    <w:rsid w:val="009E3DE1"/>
    <w:rsid w:val="009E4304"/>
    <w:rsid w:val="009E4364"/>
    <w:rsid w:val="009E47D4"/>
    <w:rsid w:val="009E4A2F"/>
    <w:rsid w:val="009E4C95"/>
    <w:rsid w:val="009E4E2C"/>
    <w:rsid w:val="009E4EA5"/>
    <w:rsid w:val="009E4EEC"/>
    <w:rsid w:val="009E4FC3"/>
    <w:rsid w:val="009E5590"/>
    <w:rsid w:val="009E55AD"/>
    <w:rsid w:val="009E57C8"/>
    <w:rsid w:val="009E5847"/>
    <w:rsid w:val="009E58E7"/>
    <w:rsid w:val="009E5941"/>
    <w:rsid w:val="009E5A40"/>
    <w:rsid w:val="009E5D26"/>
    <w:rsid w:val="009E60C0"/>
    <w:rsid w:val="009E60EA"/>
    <w:rsid w:val="009E6280"/>
    <w:rsid w:val="009E6415"/>
    <w:rsid w:val="009E64FB"/>
    <w:rsid w:val="009E66CB"/>
    <w:rsid w:val="009E6822"/>
    <w:rsid w:val="009E6E44"/>
    <w:rsid w:val="009E6FD4"/>
    <w:rsid w:val="009E70B2"/>
    <w:rsid w:val="009E72D8"/>
    <w:rsid w:val="009E745F"/>
    <w:rsid w:val="009E7623"/>
    <w:rsid w:val="009E78E8"/>
    <w:rsid w:val="009E792A"/>
    <w:rsid w:val="009E7AF1"/>
    <w:rsid w:val="009E7E5A"/>
    <w:rsid w:val="009E7E8A"/>
    <w:rsid w:val="009F0145"/>
    <w:rsid w:val="009F0913"/>
    <w:rsid w:val="009F09BF"/>
    <w:rsid w:val="009F0AD0"/>
    <w:rsid w:val="009F0D2B"/>
    <w:rsid w:val="009F0E09"/>
    <w:rsid w:val="009F0E85"/>
    <w:rsid w:val="009F0F26"/>
    <w:rsid w:val="009F10A2"/>
    <w:rsid w:val="009F11DB"/>
    <w:rsid w:val="009F185B"/>
    <w:rsid w:val="009F1C71"/>
    <w:rsid w:val="009F2711"/>
    <w:rsid w:val="009F2814"/>
    <w:rsid w:val="009F294F"/>
    <w:rsid w:val="009F2B13"/>
    <w:rsid w:val="009F2FAA"/>
    <w:rsid w:val="009F32AC"/>
    <w:rsid w:val="009F36A1"/>
    <w:rsid w:val="009F3728"/>
    <w:rsid w:val="009F37BE"/>
    <w:rsid w:val="009F3B40"/>
    <w:rsid w:val="009F3C08"/>
    <w:rsid w:val="009F3CB9"/>
    <w:rsid w:val="009F3CE8"/>
    <w:rsid w:val="009F3E5F"/>
    <w:rsid w:val="009F3EF3"/>
    <w:rsid w:val="009F3F7D"/>
    <w:rsid w:val="009F4297"/>
    <w:rsid w:val="009F4427"/>
    <w:rsid w:val="009F4632"/>
    <w:rsid w:val="009F4A7D"/>
    <w:rsid w:val="009F4A85"/>
    <w:rsid w:val="009F5213"/>
    <w:rsid w:val="009F5526"/>
    <w:rsid w:val="009F6499"/>
    <w:rsid w:val="009F6546"/>
    <w:rsid w:val="009F65E0"/>
    <w:rsid w:val="009F667F"/>
    <w:rsid w:val="009F671F"/>
    <w:rsid w:val="009F6748"/>
    <w:rsid w:val="009F67B1"/>
    <w:rsid w:val="009F6CD0"/>
    <w:rsid w:val="009F6D7E"/>
    <w:rsid w:val="009F7071"/>
    <w:rsid w:val="009F73CD"/>
    <w:rsid w:val="009F748E"/>
    <w:rsid w:val="009F7623"/>
    <w:rsid w:val="009F7805"/>
    <w:rsid w:val="009F7875"/>
    <w:rsid w:val="009F7929"/>
    <w:rsid w:val="009F7997"/>
    <w:rsid w:val="009F79E8"/>
    <w:rsid w:val="009F7B6C"/>
    <w:rsid w:val="009F7E6D"/>
    <w:rsid w:val="009F7FF7"/>
    <w:rsid w:val="00A0015D"/>
    <w:rsid w:val="00A002D2"/>
    <w:rsid w:val="00A00555"/>
    <w:rsid w:val="00A00725"/>
    <w:rsid w:val="00A00732"/>
    <w:rsid w:val="00A00CE4"/>
    <w:rsid w:val="00A00D72"/>
    <w:rsid w:val="00A00DA6"/>
    <w:rsid w:val="00A010AF"/>
    <w:rsid w:val="00A012A9"/>
    <w:rsid w:val="00A012C0"/>
    <w:rsid w:val="00A014C2"/>
    <w:rsid w:val="00A015DC"/>
    <w:rsid w:val="00A019C4"/>
    <w:rsid w:val="00A01B45"/>
    <w:rsid w:val="00A020EA"/>
    <w:rsid w:val="00A02185"/>
    <w:rsid w:val="00A0223A"/>
    <w:rsid w:val="00A02292"/>
    <w:rsid w:val="00A023C9"/>
    <w:rsid w:val="00A02629"/>
    <w:rsid w:val="00A02786"/>
    <w:rsid w:val="00A027A9"/>
    <w:rsid w:val="00A02905"/>
    <w:rsid w:val="00A0299B"/>
    <w:rsid w:val="00A029D6"/>
    <w:rsid w:val="00A02BC0"/>
    <w:rsid w:val="00A02C70"/>
    <w:rsid w:val="00A03073"/>
    <w:rsid w:val="00A03324"/>
    <w:rsid w:val="00A03D2B"/>
    <w:rsid w:val="00A03E21"/>
    <w:rsid w:val="00A04051"/>
    <w:rsid w:val="00A04336"/>
    <w:rsid w:val="00A04377"/>
    <w:rsid w:val="00A048E0"/>
    <w:rsid w:val="00A04B08"/>
    <w:rsid w:val="00A04C74"/>
    <w:rsid w:val="00A04C94"/>
    <w:rsid w:val="00A050B7"/>
    <w:rsid w:val="00A050CE"/>
    <w:rsid w:val="00A0550B"/>
    <w:rsid w:val="00A05888"/>
    <w:rsid w:val="00A05C01"/>
    <w:rsid w:val="00A05DD3"/>
    <w:rsid w:val="00A05F35"/>
    <w:rsid w:val="00A06062"/>
    <w:rsid w:val="00A06078"/>
    <w:rsid w:val="00A06569"/>
    <w:rsid w:val="00A0668C"/>
    <w:rsid w:val="00A06846"/>
    <w:rsid w:val="00A069B0"/>
    <w:rsid w:val="00A06B89"/>
    <w:rsid w:val="00A06D10"/>
    <w:rsid w:val="00A06E64"/>
    <w:rsid w:val="00A06FE8"/>
    <w:rsid w:val="00A0728F"/>
    <w:rsid w:val="00A07470"/>
    <w:rsid w:val="00A0777E"/>
    <w:rsid w:val="00A07923"/>
    <w:rsid w:val="00A07998"/>
    <w:rsid w:val="00A07B33"/>
    <w:rsid w:val="00A07B5F"/>
    <w:rsid w:val="00A10042"/>
    <w:rsid w:val="00A1004D"/>
    <w:rsid w:val="00A101E7"/>
    <w:rsid w:val="00A102EF"/>
    <w:rsid w:val="00A10305"/>
    <w:rsid w:val="00A10454"/>
    <w:rsid w:val="00A107EA"/>
    <w:rsid w:val="00A10A8C"/>
    <w:rsid w:val="00A10E33"/>
    <w:rsid w:val="00A110A7"/>
    <w:rsid w:val="00A111DE"/>
    <w:rsid w:val="00A113BE"/>
    <w:rsid w:val="00A11809"/>
    <w:rsid w:val="00A11D24"/>
    <w:rsid w:val="00A11E53"/>
    <w:rsid w:val="00A12165"/>
    <w:rsid w:val="00A125B0"/>
    <w:rsid w:val="00A12BA5"/>
    <w:rsid w:val="00A12D62"/>
    <w:rsid w:val="00A12F85"/>
    <w:rsid w:val="00A13204"/>
    <w:rsid w:val="00A13224"/>
    <w:rsid w:val="00A1330F"/>
    <w:rsid w:val="00A13821"/>
    <w:rsid w:val="00A139E8"/>
    <w:rsid w:val="00A13AE4"/>
    <w:rsid w:val="00A141B6"/>
    <w:rsid w:val="00A1445A"/>
    <w:rsid w:val="00A148CD"/>
    <w:rsid w:val="00A14930"/>
    <w:rsid w:val="00A14D8A"/>
    <w:rsid w:val="00A1512C"/>
    <w:rsid w:val="00A151AF"/>
    <w:rsid w:val="00A151D7"/>
    <w:rsid w:val="00A1525D"/>
    <w:rsid w:val="00A154A0"/>
    <w:rsid w:val="00A15651"/>
    <w:rsid w:val="00A1586E"/>
    <w:rsid w:val="00A15A5B"/>
    <w:rsid w:val="00A15C55"/>
    <w:rsid w:val="00A15CBE"/>
    <w:rsid w:val="00A15DF3"/>
    <w:rsid w:val="00A16731"/>
    <w:rsid w:val="00A16827"/>
    <w:rsid w:val="00A16932"/>
    <w:rsid w:val="00A16A0E"/>
    <w:rsid w:val="00A16B2F"/>
    <w:rsid w:val="00A16C1D"/>
    <w:rsid w:val="00A16CE9"/>
    <w:rsid w:val="00A1717F"/>
    <w:rsid w:val="00A17487"/>
    <w:rsid w:val="00A1766B"/>
    <w:rsid w:val="00A17BEF"/>
    <w:rsid w:val="00A17D25"/>
    <w:rsid w:val="00A2056E"/>
    <w:rsid w:val="00A20661"/>
    <w:rsid w:val="00A20AD5"/>
    <w:rsid w:val="00A20C8C"/>
    <w:rsid w:val="00A20C9B"/>
    <w:rsid w:val="00A20E41"/>
    <w:rsid w:val="00A2102E"/>
    <w:rsid w:val="00A21304"/>
    <w:rsid w:val="00A214DB"/>
    <w:rsid w:val="00A21B2D"/>
    <w:rsid w:val="00A21B8E"/>
    <w:rsid w:val="00A21EE5"/>
    <w:rsid w:val="00A21FDA"/>
    <w:rsid w:val="00A22006"/>
    <w:rsid w:val="00A222ED"/>
    <w:rsid w:val="00A22645"/>
    <w:rsid w:val="00A22790"/>
    <w:rsid w:val="00A22834"/>
    <w:rsid w:val="00A229F0"/>
    <w:rsid w:val="00A22A1D"/>
    <w:rsid w:val="00A22CD8"/>
    <w:rsid w:val="00A23185"/>
    <w:rsid w:val="00A2334F"/>
    <w:rsid w:val="00A233A9"/>
    <w:rsid w:val="00A23426"/>
    <w:rsid w:val="00A235CA"/>
    <w:rsid w:val="00A2376B"/>
    <w:rsid w:val="00A237B1"/>
    <w:rsid w:val="00A237E7"/>
    <w:rsid w:val="00A23AA2"/>
    <w:rsid w:val="00A23C73"/>
    <w:rsid w:val="00A24059"/>
    <w:rsid w:val="00A2414D"/>
    <w:rsid w:val="00A243FB"/>
    <w:rsid w:val="00A24437"/>
    <w:rsid w:val="00A24544"/>
    <w:rsid w:val="00A247BA"/>
    <w:rsid w:val="00A247C9"/>
    <w:rsid w:val="00A24ABF"/>
    <w:rsid w:val="00A24B90"/>
    <w:rsid w:val="00A24C16"/>
    <w:rsid w:val="00A24E36"/>
    <w:rsid w:val="00A24E7F"/>
    <w:rsid w:val="00A24EE1"/>
    <w:rsid w:val="00A24EEC"/>
    <w:rsid w:val="00A2515B"/>
    <w:rsid w:val="00A25415"/>
    <w:rsid w:val="00A25694"/>
    <w:rsid w:val="00A25DBC"/>
    <w:rsid w:val="00A25F7B"/>
    <w:rsid w:val="00A2620D"/>
    <w:rsid w:val="00A26450"/>
    <w:rsid w:val="00A269EE"/>
    <w:rsid w:val="00A26E06"/>
    <w:rsid w:val="00A26F44"/>
    <w:rsid w:val="00A271B2"/>
    <w:rsid w:val="00A272EB"/>
    <w:rsid w:val="00A275B9"/>
    <w:rsid w:val="00A2771D"/>
    <w:rsid w:val="00A278EC"/>
    <w:rsid w:val="00A2797E"/>
    <w:rsid w:val="00A27AA2"/>
    <w:rsid w:val="00A27B3E"/>
    <w:rsid w:val="00A27E14"/>
    <w:rsid w:val="00A27E4E"/>
    <w:rsid w:val="00A27EEA"/>
    <w:rsid w:val="00A30322"/>
    <w:rsid w:val="00A30329"/>
    <w:rsid w:val="00A30409"/>
    <w:rsid w:val="00A3046F"/>
    <w:rsid w:val="00A306F7"/>
    <w:rsid w:val="00A307BC"/>
    <w:rsid w:val="00A30BE8"/>
    <w:rsid w:val="00A30D31"/>
    <w:rsid w:val="00A3108B"/>
    <w:rsid w:val="00A310D5"/>
    <w:rsid w:val="00A310FA"/>
    <w:rsid w:val="00A31331"/>
    <w:rsid w:val="00A3148E"/>
    <w:rsid w:val="00A31503"/>
    <w:rsid w:val="00A315E9"/>
    <w:rsid w:val="00A3176F"/>
    <w:rsid w:val="00A3185A"/>
    <w:rsid w:val="00A31966"/>
    <w:rsid w:val="00A31A86"/>
    <w:rsid w:val="00A31AB7"/>
    <w:rsid w:val="00A31CBC"/>
    <w:rsid w:val="00A32204"/>
    <w:rsid w:val="00A322FA"/>
    <w:rsid w:val="00A32778"/>
    <w:rsid w:val="00A32807"/>
    <w:rsid w:val="00A32B83"/>
    <w:rsid w:val="00A32C9D"/>
    <w:rsid w:val="00A32D0D"/>
    <w:rsid w:val="00A32F7C"/>
    <w:rsid w:val="00A33370"/>
    <w:rsid w:val="00A33371"/>
    <w:rsid w:val="00A337C5"/>
    <w:rsid w:val="00A33B52"/>
    <w:rsid w:val="00A33BD7"/>
    <w:rsid w:val="00A33C13"/>
    <w:rsid w:val="00A33CE2"/>
    <w:rsid w:val="00A3407C"/>
    <w:rsid w:val="00A340EA"/>
    <w:rsid w:val="00A341DA"/>
    <w:rsid w:val="00A342F0"/>
    <w:rsid w:val="00A344BB"/>
    <w:rsid w:val="00A345B5"/>
    <w:rsid w:val="00A347C4"/>
    <w:rsid w:val="00A34A2F"/>
    <w:rsid w:val="00A34BAA"/>
    <w:rsid w:val="00A3512A"/>
    <w:rsid w:val="00A3513B"/>
    <w:rsid w:val="00A35167"/>
    <w:rsid w:val="00A353F7"/>
    <w:rsid w:val="00A3544B"/>
    <w:rsid w:val="00A35478"/>
    <w:rsid w:val="00A354FF"/>
    <w:rsid w:val="00A3556D"/>
    <w:rsid w:val="00A35661"/>
    <w:rsid w:val="00A358D4"/>
    <w:rsid w:val="00A358FF"/>
    <w:rsid w:val="00A35A4D"/>
    <w:rsid w:val="00A35AEF"/>
    <w:rsid w:val="00A35B5B"/>
    <w:rsid w:val="00A35B70"/>
    <w:rsid w:val="00A35E52"/>
    <w:rsid w:val="00A35FA8"/>
    <w:rsid w:val="00A35FEE"/>
    <w:rsid w:val="00A3606E"/>
    <w:rsid w:val="00A361A8"/>
    <w:rsid w:val="00A3656A"/>
    <w:rsid w:val="00A3696C"/>
    <w:rsid w:val="00A36BED"/>
    <w:rsid w:val="00A36CDC"/>
    <w:rsid w:val="00A36D41"/>
    <w:rsid w:val="00A37021"/>
    <w:rsid w:val="00A372BA"/>
    <w:rsid w:val="00A373AE"/>
    <w:rsid w:val="00A374A1"/>
    <w:rsid w:val="00A37542"/>
    <w:rsid w:val="00A3767C"/>
    <w:rsid w:val="00A37722"/>
    <w:rsid w:val="00A37765"/>
    <w:rsid w:val="00A377A1"/>
    <w:rsid w:val="00A378B0"/>
    <w:rsid w:val="00A37B2A"/>
    <w:rsid w:val="00A37C0C"/>
    <w:rsid w:val="00A37CFD"/>
    <w:rsid w:val="00A40326"/>
    <w:rsid w:val="00A40819"/>
    <w:rsid w:val="00A409F5"/>
    <w:rsid w:val="00A40D69"/>
    <w:rsid w:val="00A40E0C"/>
    <w:rsid w:val="00A40E89"/>
    <w:rsid w:val="00A40F40"/>
    <w:rsid w:val="00A4143B"/>
    <w:rsid w:val="00A414C2"/>
    <w:rsid w:val="00A41617"/>
    <w:rsid w:val="00A417C0"/>
    <w:rsid w:val="00A417D2"/>
    <w:rsid w:val="00A41C54"/>
    <w:rsid w:val="00A41DBF"/>
    <w:rsid w:val="00A423AD"/>
    <w:rsid w:val="00A425CB"/>
    <w:rsid w:val="00A42930"/>
    <w:rsid w:val="00A429DB"/>
    <w:rsid w:val="00A42A83"/>
    <w:rsid w:val="00A42C04"/>
    <w:rsid w:val="00A42C8B"/>
    <w:rsid w:val="00A42CCE"/>
    <w:rsid w:val="00A42DCC"/>
    <w:rsid w:val="00A433CC"/>
    <w:rsid w:val="00A435DD"/>
    <w:rsid w:val="00A4366C"/>
    <w:rsid w:val="00A43884"/>
    <w:rsid w:val="00A43BA6"/>
    <w:rsid w:val="00A43EF4"/>
    <w:rsid w:val="00A43F81"/>
    <w:rsid w:val="00A43F99"/>
    <w:rsid w:val="00A44001"/>
    <w:rsid w:val="00A4407B"/>
    <w:rsid w:val="00A440DD"/>
    <w:rsid w:val="00A44421"/>
    <w:rsid w:val="00A44BDC"/>
    <w:rsid w:val="00A44FBE"/>
    <w:rsid w:val="00A45BC3"/>
    <w:rsid w:val="00A45DAC"/>
    <w:rsid w:val="00A45DC6"/>
    <w:rsid w:val="00A45E80"/>
    <w:rsid w:val="00A460BB"/>
    <w:rsid w:val="00A46773"/>
    <w:rsid w:val="00A46CBE"/>
    <w:rsid w:val="00A4713C"/>
    <w:rsid w:val="00A473E1"/>
    <w:rsid w:val="00A47459"/>
    <w:rsid w:val="00A475A7"/>
    <w:rsid w:val="00A476F8"/>
    <w:rsid w:val="00A47840"/>
    <w:rsid w:val="00A47C5E"/>
    <w:rsid w:val="00A500D7"/>
    <w:rsid w:val="00A50229"/>
    <w:rsid w:val="00A502E7"/>
    <w:rsid w:val="00A5045F"/>
    <w:rsid w:val="00A50537"/>
    <w:rsid w:val="00A50AFC"/>
    <w:rsid w:val="00A50C1A"/>
    <w:rsid w:val="00A50C60"/>
    <w:rsid w:val="00A50F62"/>
    <w:rsid w:val="00A50FC6"/>
    <w:rsid w:val="00A51047"/>
    <w:rsid w:val="00A5129A"/>
    <w:rsid w:val="00A512C3"/>
    <w:rsid w:val="00A516E3"/>
    <w:rsid w:val="00A5191E"/>
    <w:rsid w:val="00A51920"/>
    <w:rsid w:val="00A519C3"/>
    <w:rsid w:val="00A51B08"/>
    <w:rsid w:val="00A51B25"/>
    <w:rsid w:val="00A51D37"/>
    <w:rsid w:val="00A51ED6"/>
    <w:rsid w:val="00A52122"/>
    <w:rsid w:val="00A5220C"/>
    <w:rsid w:val="00A525D7"/>
    <w:rsid w:val="00A5261D"/>
    <w:rsid w:val="00A526C0"/>
    <w:rsid w:val="00A5278D"/>
    <w:rsid w:val="00A52A2A"/>
    <w:rsid w:val="00A530D9"/>
    <w:rsid w:val="00A53345"/>
    <w:rsid w:val="00A533B3"/>
    <w:rsid w:val="00A5347E"/>
    <w:rsid w:val="00A53877"/>
    <w:rsid w:val="00A53B86"/>
    <w:rsid w:val="00A53C8D"/>
    <w:rsid w:val="00A53F41"/>
    <w:rsid w:val="00A53F7D"/>
    <w:rsid w:val="00A54099"/>
    <w:rsid w:val="00A5409D"/>
    <w:rsid w:val="00A54293"/>
    <w:rsid w:val="00A54477"/>
    <w:rsid w:val="00A544C8"/>
    <w:rsid w:val="00A545CF"/>
    <w:rsid w:val="00A545F8"/>
    <w:rsid w:val="00A54610"/>
    <w:rsid w:val="00A5465C"/>
    <w:rsid w:val="00A5467B"/>
    <w:rsid w:val="00A54725"/>
    <w:rsid w:val="00A548A0"/>
    <w:rsid w:val="00A548A4"/>
    <w:rsid w:val="00A54C66"/>
    <w:rsid w:val="00A55020"/>
    <w:rsid w:val="00A55314"/>
    <w:rsid w:val="00A5542F"/>
    <w:rsid w:val="00A55620"/>
    <w:rsid w:val="00A55BA5"/>
    <w:rsid w:val="00A55C61"/>
    <w:rsid w:val="00A55C6C"/>
    <w:rsid w:val="00A5609F"/>
    <w:rsid w:val="00A5631F"/>
    <w:rsid w:val="00A565BE"/>
    <w:rsid w:val="00A565FC"/>
    <w:rsid w:val="00A56743"/>
    <w:rsid w:val="00A568A6"/>
    <w:rsid w:val="00A56E01"/>
    <w:rsid w:val="00A56F76"/>
    <w:rsid w:val="00A57056"/>
    <w:rsid w:val="00A5707D"/>
    <w:rsid w:val="00A5731A"/>
    <w:rsid w:val="00A574DF"/>
    <w:rsid w:val="00A57692"/>
    <w:rsid w:val="00A576CB"/>
    <w:rsid w:val="00A5799F"/>
    <w:rsid w:val="00A57E7D"/>
    <w:rsid w:val="00A60218"/>
    <w:rsid w:val="00A6025C"/>
    <w:rsid w:val="00A60302"/>
    <w:rsid w:val="00A603D7"/>
    <w:rsid w:val="00A60BCE"/>
    <w:rsid w:val="00A611D4"/>
    <w:rsid w:val="00A61483"/>
    <w:rsid w:val="00A61BE3"/>
    <w:rsid w:val="00A62114"/>
    <w:rsid w:val="00A62130"/>
    <w:rsid w:val="00A624B3"/>
    <w:rsid w:val="00A62501"/>
    <w:rsid w:val="00A627D0"/>
    <w:rsid w:val="00A62AA6"/>
    <w:rsid w:val="00A62E6E"/>
    <w:rsid w:val="00A63051"/>
    <w:rsid w:val="00A63316"/>
    <w:rsid w:val="00A63585"/>
    <w:rsid w:val="00A63672"/>
    <w:rsid w:val="00A63B30"/>
    <w:rsid w:val="00A63EAD"/>
    <w:rsid w:val="00A64104"/>
    <w:rsid w:val="00A641E4"/>
    <w:rsid w:val="00A6425F"/>
    <w:rsid w:val="00A64391"/>
    <w:rsid w:val="00A645B7"/>
    <w:rsid w:val="00A64618"/>
    <w:rsid w:val="00A64671"/>
    <w:rsid w:val="00A646A9"/>
    <w:rsid w:val="00A64748"/>
    <w:rsid w:val="00A64821"/>
    <w:rsid w:val="00A64950"/>
    <w:rsid w:val="00A64D5E"/>
    <w:rsid w:val="00A64D6F"/>
    <w:rsid w:val="00A64DF1"/>
    <w:rsid w:val="00A64FFB"/>
    <w:rsid w:val="00A65126"/>
    <w:rsid w:val="00A6550D"/>
    <w:rsid w:val="00A65574"/>
    <w:rsid w:val="00A65615"/>
    <w:rsid w:val="00A65705"/>
    <w:rsid w:val="00A657FC"/>
    <w:rsid w:val="00A6589A"/>
    <w:rsid w:val="00A65A80"/>
    <w:rsid w:val="00A65BB7"/>
    <w:rsid w:val="00A65BF1"/>
    <w:rsid w:val="00A65C33"/>
    <w:rsid w:val="00A65E31"/>
    <w:rsid w:val="00A65ED4"/>
    <w:rsid w:val="00A65FCC"/>
    <w:rsid w:val="00A66063"/>
    <w:rsid w:val="00A660E9"/>
    <w:rsid w:val="00A66163"/>
    <w:rsid w:val="00A66464"/>
    <w:rsid w:val="00A666B2"/>
    <w:rsid w:val="00A66EAD"/>
    <w:rsid w:val="00A66F9C"/>
    <w:rsid w:val="00A67375"/>
    <w:rsid w:val="00A6739C"/>
    <w:rsid w:val="00A67893"/>
    <w:rsid w:val="00A679E9"/>
    <w:rsid w:val="00A67A3E"/>
    <w:rsid w:val="00A67B2C"/>
    <w:rsid w:val="00A67BE4"/>
    <w:rsid w:val="00A67C33"/>
    <w:rsid w:val="00A67D52"/>
    <w:rsid w:val="00A67E4F"/>
    <w:rsid w:val="00A7005C"/>
    <w:rsid w:val="00A7053F"/>
    <w:rsid w:val="00A705AE"/>
    <w:rsid w:val="00A705BA"/>
    <w:rsid w:val="00A706E5"/>
    <w:rsid w:val="00A70768"/>
    <w:rsid w:val="00A70888"/>
    <w:rsid w:val="00A70937"/>
    <w:rsid w:val="00A70E11"/>
    <w:rsid w:val="00A7125D"/>
    <w:rsid w:val="00A712EE"/>
    <w:rsid w:val="00A71318"/>
    <w:rsid w:val="00A71441"/>
    <w:rsid w:val="00A7168A"/>
    <w:rsid w:val="00A71917"/>
    <w:rsid w:val="00A71E9C"/>
    <w:rsid w:val="00A7210B"/>
    <w:rsid w:val="00A7211A"/>
    <w:rsid w:val="00A722B3"/>
    <w:rsid w:val="00A72351"/>
    <w:rsid w:val="00A72518"/>
    <w:rsid w:val="00A72664"/>
    <w:rsid w:val="00A72860"/>
    <w:rsid w:val="00A7295D"/>
    <w:rsid w:val="00A72973"/>
    <w:rsid w:val="00A72A08"/>
    <w:rsid w:val="00A72A27"/>
    <w:rsid w:val="00A72D4F"/>
    <w:rsid w:val="00A72EBE"/>
    <w:rsid w:val="00A73052"/>
    <w:rsid w:val="00A73170"/>
    <w:rsid w:val="00A7332F"/>
    <w:rsid w:val="00A73500"/>
    <w:rsid w:val="00A736D2"/>
    <w:rsid w:val="00A739E8"/>
    <w:rsid w:val="00A73BF5"/>
    <w:rsid w:val="00A73E97"/>
    <w:rsid w:val="00A73FA2"/>
    <w:rsid w:val="00A740F3"/>
    <w:rsid w:val="00A742BD"/>
    <w:rsid w:val="00A74427"/>
    <w:rsid w:val="00A74461"/>
    <w:rsid w:val="00A74B19"/>
    <w:rsid w:val="00A74D8B"/>
    <w:rsid w:val="00A74DAC"/>
    <w:rsid w:val="00A74FEF"/>
    <w:rsid w:val="00A7513C"/>
    <w:rsid w:val="00A75360"/>
    <w:rsid w:val="00A75582"/>
    <w:rsid w:val="00A7592B"/>
    <w:rsid w:val="00A75B11"/>
    <w:rsid w:val="00A75B19"/>
    <w:rsid w:val="00A75CFC"/>
    <w:rsid w:val="00A75EB7"/>
    <w:rsid w:val="00A760B2"/>
    <w:rsid w:val="00A76374"/>
    <w:rsid w:val="00A763E2"/>
    <w:rsid w:val="00A76471"/>
    <w:rsid w:val="00A766DD"/>
    <w:rsid w:val="00A76AF9"/>
    <w:rsid w:val="00A76B74"/>
    <w:rsid w:val="00A76CAE"/>
    <w:rsid w:val="00A76CE1"/>
    <w:rsid w:val="00A773B3"/>
    <w:rsid w:val="00A77574"/>
    <w:rsid w:val="00A775BF"/>
    <w:rsid w:val="00A7760E"/>
    <w:rsid w:val="00A77661"/>
    <w:rsid w:val="00A77A70"/>
    <w:rsid w:val="00A77C1A"/>
    <w:rsid w:val="00A77CAF"/>
    <w:rsid w:val="00A77DE2"/>
    <w:rsid w:val="00A80018"/>
    <w:rsid w:val="00A80313"/>
    <w:rsid w:val="00A80535"/>
    <w:rsid w:val="00A80B1A"/>
    <w:rsid w:val="00A80D15"/>
    <w:rsid w:val="00A80EC2"/>
    <w:rsid w:val="00A80F07"/>
    <w:rsid w:val="00A80FD8"/>
    <w:rsid w:val="00A814F2"/>
    <w:rsid w:val="00A816D6"/>
    <w:rsid w:val="00A81710"/>
    <w:rsid w:val="00A8176A"/>
    <w:rsid w:val="00A8189A"/>
    <w:rsid w:val="00A81E67"/>
    <w:rsid w:val="00A8266E"/>
    <w:rsid w:val="00A829E7"/>
    <w:rsid w:val="00A82D3A"/>
    <w:rsid w:val="00A82FBA"/>
    <w:rsid w:val="00A831E1"/>
    <w:rsid w:val="00A83365"/>
    <w:rsid w:val="00A83367"/>
    <w:rsid w:val="00A8336F"/>
    <w:rsid w:val="00A8338F"/>
    <w:rsid w:val="00A833AA"/>
    <w:rsid w:val="00A838BE"/>
    <w:rsid w:val="00A8393D"/>
    <w:rsid w:val="00A839C1"/>
    <w:rsid w:val="00A839F6"/>
    <w:rsid w:val="00A83EF0"/>
    <w:rsid w:val="00A840DC"/>
    <w:rsid w:val="00A841EB"/>
    <w:rsid w:val="00A84563"/>
    <w:rsid w:val="00A84704"/>
    <w:rsid w:val="00A84CCC"/>
    <w:rsid w:val="00A8529F"/>
    <w:rsid w:val="00A852CE"/>
    <w:rsid w:val="00A853CE"/>
    <w:rsid w:val="00A853F3"/>
    <w:rsid w:val="00A854B7"/>
    <w:rsid w:val="00A85668"/>
    <w:rsid w:val="00A85ADB"/>
    <w:rsid w:val="00A85CC8"/>
    <w:rsid w:val="00A85DEA"/>
    <w:rsid w:val="00A85EA9"/>
    <w:rsid w:val="00A86062"/>
    <w:rsid w:val="00A860A2"/>
    <w:rsid w:val="00A8647C"/>
    <w:rsid w:val="00A865E2"/>
    <w:rsid w:val="00A868AD"/>
    <w:rsid w:val="00A8697F"/>
    <w:rsid w:val="00A86AEF"/>
    <w:rsid w:val="00A86B0F"/>
    <w:rsid w:val="00A86BD8"/>
    <w:rsid w:val="00A86E4F"/>
    <w:rsid w:val="00A8712E"/>
    <w:rsid w:val="00A87286"/>
    <w:rsid w:val="00A872F3"/>
    <w:rsid w:val="00A87393"/>
    <w:rsid w:val="00A873F5"/>
    <w:rsid w:val="00A87428"/>
    <w:rsid w:val="00A87678"/>
    <w:rsid w:val="00A87714"/>
    <w:rsid w:val="00A87A16"/>
    <w:rsid w:val="00A87E20"/>
    <w:rsid w:val="00A87FE8"/>
    <w:rsid w:val="00A9023F"/>
    <w:rsid w:val="00A9024B"/>
    <w:rsid w:val="00A90668"/>
    <w:rsid w:val="00A908E4"/>
    <w:rsid w:val="00A90AEF"/>
    <w:rsid w:val="00A90BBE"/>
    <w:rsid w:val="00A90CCC"/>
    <w:rsid w:val="00A90F0F"/>
    <w:rsid w:val="00A91139"/>
    <w:rsid w:val="00A91211"/>
    <w:rsid w:val="00A91269"/>
    <w:rsid w:val="00A91457"/>
    <w:rsid w:val="00A91621"/>
    <w:rsid w:val="00A91FF3"/>
    <w:rsid w:val="00A920A6"/>
    <w:rsid w:val="00A92625"/>
    <w:rsid w:val="00A92A55"/>
    <w:rsid w:val="00A92CC2"/>
    <w:rsid w:val="00A92E4B"/>
    <w:rsid w:val="00A92ECB"/>
    <w:rsid w:val="00A9350A"/>
    <w:rsid w:val="00A93655"/>
    <w:rsid w:val="00A93684"/>
    <w:rsid w:val="00A93ACB"/>
    <w:rsid w:val="00A93AE5"/>
    <w:rsid w:val="00A93B1F"/>
    <w:rsid w:val="00A93BE2"/>
    <w:rsid w:val="00A9421F"/>
    <w:rsid w:val="00A9480A"/>
    <w:rsid w:val="00A9486E"/>
    <w:rsid w:val="00A94976"/>
    <w:rsid w:val="00A9517B"/>
    <w:rsid w:val="00A955B4"/>
    <w:rsid w:val="00A956C4"/>
    <w:rsid w:val="00A956F8"/>
    <w:rsid w:val="00A95860"/>
    <w:rsid w:val="00A95B0D"/>
    <w:rsid w:val="00A95F8F"/>
    <w:rsid w:val="00A96103"/>
    <w:rsid w:val="00A9657E"/>
    <w:rsid w:val="00A967AF"/>
    <w:rsid w:val="00A967D4"/>
    <w:rsid w:val="00A96D31"/>
    <w:rsid w:val="00A96D99"/>
    <w:rsid w:val="00A96E69"/>
    <w:rsid w:val="00A96E75"/>
    <w:rsid w:val="00A97060"/>
    <w:rsid w:val="00A97376"/>
    <w:rsid w:val="00A97D95"/>
    <w:rsid w:val="00A97D9B"/>
    <w:rsid w:val="00AA0092"/>
    <w:rsid w:val="00AA08C7"/>
    <w:rsid w:val="00AA08E6"/>
    <w:rsid w:val="00AA0AB0"/>
    <w:rsid w:val="00AA0FCE"/>
    <w:rsid w:val="00AA10CB"/>
    <w:rsid w:val="00AA16CF"/>
    <w:rsid w:val="00AA1A01"/>
    <w:rsid w:val="00AA1A0C"/>
    <w:rsid w:val="00AA1DB7"/>
    <w:rsid w:val="00AA1E31"/>
    <w:rsid w:val="00AA1FB9"/>
    <w:rsid w:val="00AA1FE5"/>
    <w:rsid w:val="00AA24C7"/>
    <w:rsid w:val="00AA25B0"/>
    <w:rsid w:val="00AA2CAC"/>
    <w:rsid w:val="00AA2E7E"/>
    <w:rsid w:val="00AA2F23"/>
    <w:rsid w:val="00AA3756"/>
    <w:rsid w:val="00AA3792"/>
    <w:rsid w:val="00AA3A33"/>
    <w:rsid w:val="00AA3CAB"/>
    <w:rsid w:val="00AA3D1A"/>
    <w:rsid w:val="00AA3D9B"/>
    <w:rsid w:val="00AA4029"/>
    <w:rsid w:val="00AA418B"/>
    <w:rsid w:val="00AA42AD"/>
    <w:rsid w:val="00AA4C66"/>
    <w:rsid w:val="00AA4E13"/>
    <w:rsid w:val="00AA4F5A"/>
    <w:rsid w:val="00AA4F70"/>
    <w:rsid w:val="00AA53D7"/>
    <w:rsid w:val="00AA56F3"/>
    <w:rsid w:val="00AA5A0C"/>
    <w:rsid w:val="00AA6076"/>
    <w:rsid w:val="00AA6196"/>
    <w:rsid w:val="00AA6333"/>
    <w:rsid w:val="00AA64DA"/>
    <w:rsid w:val="00AA64F2"/>
    <w:rsid w:val="00AA657F"/>
    <w:rsid w:val="00AA67FC"/>
    <w:rsid w:val="00AA6A02"/>
    <w:rsid w:val="00AA6B55"/>
    <w:rsid w:val="00AA6B72"/>
    <w:rsid w:val="00AA6CE6"/>
    <w:rsid w:val="00AA6DEC"/>
    <w:rsid w:val="00AA6F45"/>
    <w:rsid w:val="00AA6F7D"/>
    <w:rsid w:val="00AA700B"/>
    <w:rsid w:val="00AA7010"/>
    <w:rsid w:val="00AA70F0"/>
    <w:rsid w:val="00AA718F"/>
    <w:rsid w:val="00AA71D7"/>
    <w:rsid w:val="00AA74CC"/>
    <w:rsid w:val="00AA75C3"/>
    <w:rsid w:val="00AA7961"/>
    <w:rsid w:val="00AA7AAA"/>
    <w:rsid w:val="00AA7AC7"/>
    <w:rsid w:val="00AA7BB5"/>
    <w:rsid w:val="00AA7F67"/>
    <w:rsid w:val="00AB0279"/>
    <w:rsid w:val="00AB0333"/>
    <w:rsid w:val="00AB04CF"/>
    <w:rsid w:val="00AB0B2B"/>
    <w:rsid w:val="00AB0D4E"/>
    <w:rsid w:val="00AB0E6F"/>
    <w:rsid w:val="00AB175B"/>
    <w:rsid w:val="00AB188D"/>
    <w:rsid w:val="00AB1AF1"/>
    <w:rsid w:val="00AB1B9F"/>
    <w:rsid w:val="00AB1C76"/>
    <w:rsid w:val="00AB1E78"/>
    <w:rsid w:val="00AB2092"/>
    <w:rsid w:val="00AB2132"/>
    <w:rsid w:val="00AB24BD"/>
    <w:rsid w:val="00AB252B"/>
    <w:rsid w:val="00AB27AC"/>
    <w:rsid w:val="00AB27B8"/>
    <w:rsid w:val="00AB27C3"/>
    <w:rsid w:val="00AB2857"/>
    <w:rsid w:val="00AB28A6"/>
    <w:rsid w:val="00AB2E89"/>
    <w:rsid w:val="00AB3076"/>
    <w:rsid w:val="00AB3547"/>
    <w:rsid w:val="00AB3754"/>
    <w:rsid w:val="00AB3FF3"/>
    <w:rsid w:val="00AB4075"/>
    <w:rsid w:val="00AB407C"/>
    <w:rsid w:val="00AB4513"/>
    <w:rsid w:val="00AB4518"/>
    <w:rsid w:val="00AB4B08"/>
    <w:rsid w:val="00AB4B21"/>
    <w:rsid w:val="00AB4D01"/>
    <w:rsid w:val="00AB4E23"/>
    <w:rsid w:val="00AB4EA9"/>
    <w:rsid w:val="00AB4F2B"/>
    <w:rsid w:val="00AB4F50"/>
    <w:rsid w:val="00AB50FF"/>
    <w:rsid w:val="00AB53F7"/>
    <w:rsid w:val="00AB5906"/>
    <w:rsid w:val="00AB59BC"/>
    <w:rsid w:val="00AB5B16"/>
    <w:rsid w:val="00AB5B34"/>
    <w:rsid w:val="00AB5DEC"/>
    <w:rsid w:val="00AB5E3F"/>
    <w:rsid w:val="00AB604F"/>
    <w:rsid w:val="00AB60EB"/>
    <w:rsid w:val="00AB61DF"/>
    <w:rsid w:val="00AB62A2"/>
    <w:rsid w:val="00AB643E"/>
    <w:rsid w:val="00AB6A73"/>
    <w:rsid w:val="00AB6CDF"/>
    <w:rsid w:val="00AB6DCC"/>
    <w:rsid w:val="00AB6E2D"/>
    <w:rsid w:val="00AB74B5"/>
    <w:rsid w:val="00AB7540"/>
    <w:rsid w:val="00AB784D"/>
    <w:rsid w:val="00AB78F9"/>
    <w:rsid w:val="00AB7F45"/>
    <w:rsid w:val="00AC0034"/>
    <w:rsid w:val="00AC01FF"/>
    <w:rsid w:val="00AC03C1"/>
    <w:rsid w:val="00AC077C"/>
    <w:rsid w:val="00AC07BD"/>
    <w:rsid w:val="00AC0810"/>
    <w:rsid w:val="00AC0826"/>
    <w:rsid w:val="00AC0A40"/>
    <w:rsid w:val="00AC0B27"/>
    <w:rsid w:val="00AC0E9E"/>
    <w:rsid w:val="00AC101C"/>
    <w:rsid w:val="00AC1223"/>
    <w:rsid w:val="00AC13F4"/>
    <w:rsid w:val="00AC1471"/>
    <w:rsid w:val="00AC19AB"/>
    <w:rsid w:val="00AC1AE3"/>
    <w:rsid w:val="00AC1B80"/>
    <w:rsid w:val="00AC1B9A"/>
    <w:rsid w:val="00AC2057"/>
    <w:rsid w:val="00AC22A5"/>
    <w:rsid w:val="00AC27F7"/>
    <w:rsid w:val="00AC2E66"/>
    <w:rsid w:val="00AC30FB"/>
    <w:rsid w:val="00AC32EE"/>
    <w:rsid w:val="00AC340B"/>
    <w:rsid w:val="00AC374D"/>
    <w:rsid w:val="00AC37D5"/>
    <w:rsid w:val="00AC39A6"/>
    <w:rsid w:val="00AC3C44"/>
    <w:rsid w:val="00AC42FF"/>
    <w:rsid w:val="00AC4429"/>
    <w:rsid w:val="00AC461B"/>
    <w:rsid w:val="00AC4709"/>
    <w:rsid w:val="00AC4989"/>
    <w:rsid w:val="00AC4994"/>
    <w:rsid w:val="00AC4C31"/>
    <w:rsid w:val="00AC4D58"/>
    <w:rsid w:val="00AC4E78"/>
    <w:rsid w:val="00AC51AF"/>
    <w:rsid w:val="00AC527A"/>
    <w:rsid w:val="00AC5306"/>
    <w:rsid w:val="00AC53CE"/>
    <w:rsid w:val="00AC5490"/>
    <w:rsid w:val="00AC5AB5"/>
    <w:rsid w:val="00AC5BF2"/>
    <w:rsid w:val="00AC5DCE"/>
    <w:rsid w:val="00AC5EAF"/>
    <w:rsid w:val="00AC6059"/>
    <w:rsid w:val="00AC61F7"/>
    <w:rsid w:val="00AC625F"/>
    <w:rsid w:val="00AC651B"/>
    <w:rsid w:val="00AC67F7"/>
    <w:rsid w:val="00AC68DE"/>
    <w:rsid w:val="00AC6CD6"/>
    <w:rsid w:val="00AC6E79"/>
    <w:rsid w:val="00AC70B4"/>
    <w:rsid w:val="00AC7104"/>
    <w:rsid w:val="00AC765F"/>
    <w:rsid w:val="00AC7B02"/>
    <w:rsid w:val="00AC7D88"/>
    <w:rsid w:val="00AC7EDC"/>
    <w:rsid w:val="00AD001E"/>
    <w:rsid w:val="00AD0661"/>
    <w:rsid w:val="00AD093A"/>
    <w:rsid w:val="00AD09AD"/>
    <w:rsid w:val="00AD0ADB"/>
    <w:rsid w:val="00AD1150"/>
    <w:rsid w:val="00AD1422"/>
    <w:rsid w:val="00AD1733"/>
    <w:rsid w:val="00AD1799"/>
    <w:rsid w:val="00AD1F3D"/>
    <w:rsid w:val="00AD2055"/>
    <w:rsid w:val="00AD214C"/>
    <w:rsid w:val="00AD22D6"/>
    <w:rsid w:val="00AD245C"/>
    <w:rsid w:val="00AD26C6"/>
    <w:rsid w:val="00AD272E"/>
    <w:rsid w:val="00AD27D2"/>
    <w:rsid w:val="00AD27F3"/>
    <w:rsid w:val="00AD28E2"/>
    <w:rsid w:val="00AD29F1"/>
    <w:rsid w:val="00AD2AC3"/>
    <w:rsid w:val="00AD2AF3"/>
    <w:rsid w:val="00AD2B6E"/>
    <w:rsid w:val="00AD2C30"/>
    <w:rsid w:val="00AD2EF5"/>
    <w:rsid w:val="00AD2F72"/>
    <w:rsid w:val="00AD33E7"/>
    <w:rsid w:val="00AD34F1"/>
    <w:rsid w:val="00AD35B8"/>
    <w:rsid w:val="00AD3649"/>
    <w:rsid w:val="00AD37E6"/>
    <w:rsid w:val="00AD3887"/>
    <w:rsid w:val="00AD3924"/>
    <w:rsid w:val="00AD3A06"/>
    <w:rsid w:val="00AD3E15"/>
    <w:rsid w:val="00AD3E78"/>
    <w:rsid w:val="00AD3F91"/>
    <w:rsid w:val="00AD4459"/>
    <w:rsid w:val="00AD46AC"/>
    <w:rsid w:val="00AD4888"/>
    <w:rsid w:val="00AD48D6"/>
    <w:rsid w:val="00AD48F0"/>
    <w:rsid w:val="00AD492D"/>
    <w:rsid w:val="00AD4B27"/>
    <w:rsid w:val="00AD4B5F"/>
    <w:rsid w:val="00AD4CFE"/>
    <w:rsid w:val="00AD4F82"/>
    <w:rsid w:val="00AD502A"/>
    <w:rsid w:val="00AD507D"/>
    <w:rsid w:val="00AD51C9"/>
    <w:rsid w:val="00AD5F7A"/>
    <w:rsid w:val="00AD61F4"/>
    <w:rsid w:val="00AD6538"/>
    <w:rsid w:val="00AD678B"/>
    <w:rsid w:val="00AD6805"/>
    <w:rsid w:val="00AD6838"/>
    <w:rsid w:val="00AD6952"/>
    <w:rsid w:val="00AD6ACF"/>
    <w:rsid w:val="00AD6F4E"/>
    <w:rsid w:val="00AD759D"/>
    <w:rsid w:val="00AD75B1"/>
    <w:rsid w:val="00AD774F"/>
    <w:rsid w:val="00AD7971"/>
    <w:rsid w:val="00AD7BB2"/>
    <w:rsid w:val="00AD7FBB"/>
    <w:rsid w:val="00AE0805"/>
    <w:rsid w:val="00AE0B72"/>
    <w:rsid w:val="00AE0EA3"/>
    <w:rsid w:val="00AE0F09"/>
    <w:rsid w:val="00AE1500"/>
    <w:rsid w:val="00AE1526"/>
    <w:rsid w:val="00AE184E"/>
    <w:rsid w:val="00AE18AD"/>
    <w:rsid w:val="00AE19C9"/>
    <w:rsid w:val="00AE1C32"/>
    <w:rsid w:val="00AE1FBE"/>
    <w:rsid w:val="00AE20A0"/>
    <w:rsid w:val="00AE239E"/>
    <w:rsid w:val="00AE240A"/>
    <w:rsid w:val="00AE254C"/>
    <w:rsid w:val="00AE26DD"/>
    <w:rsid w:val="00AE2D20"/>
    <w:rsid w:val="00AE303F"/>
    <w:rsid w:val="00AE30F9"/>
    <w:rsid w:val="00AE32C4"/>
    <w:rsid w:val="00AE376C"/>
    <w:rsid w:val="00AE3A2F"/>
    <w:rsid w:val="00AE3BDF"/>
    <w:rsid w:val="00AE3C16"/>
    <w:rsid w:val="00AE3D0A"/>
    <w:rsid w:val="00AE3EBD"/>
    <w:rsid w:val="00AE3EFD"/>
    <w:rsid w:val="00AE45FC"/>
    <w:rsid w:val="00AE46D8"/>
    <w:rsid w:val="00AE4793"/>
    <w:rsid w:val="00AE4CCD"/>
    <w:rsid w:val="00AE4F28"/>
    <w:rsid w:val="00AE5143"/>
    <w:rsid w:val="00AE528B"/>
    <w:rsid w:val="00AE533C"/>
    <w:rsid w:val="00AE5489"/>
    <w:rsid w:val="00AE5683"/>
    <w:rsid w:val="00AE5986"/>
    <w:rsid w:val="00AE5C54"/>
    <w:rsid w:val="00AE5EB1"/>
    <w:rsid w:val="00AE5EDA"/>
    <w:rsid w:val="00AE6463"/>
    <w:rsid w:val="00AE67F3"/>
    <w:rsid w:val="00AE6850"/>
    <w:rsid w:val="00AE6929"/>
    <w:rsid w:val="00AE6A7A"/>
    <w:rsid w:val="00AE6B3E"/>
    <w:rsid w:val="00AE6B9A"/>
    <w:rsid w:val="00AE6F33"/>
    <w:rsid w:val="00AE7071"/>
    <w:rsid w:val="00AE7777"/>
    <w:rsid w:val="00AE789D"/>
    <w:rsid w:val="00AE7B2A"/>
    <w:rsid w:val="00AE7C5B"/>
    <w:rsid w:val="00AF000B"/>
    <w:rsid w:val="00AF03C5"/>
    <w:rsid w:val="00AF0438"/>
    <w:rsid w:val="00AF049A"/>
    <w:rsid w:val="00AF04C5"/>
    <w:rsid w:val="00AF071C"/>
    <w:rsid w:val="00AF0951"/>
    <w:rsid w:val="00AF0A40"/>
    <w:rsid w:val="00AF0D6E"/>
    <w:rsid w:val="00AF121B"/>
    <w:rsid w:val="00AF12A1"/>
    <w:rsid w:val="00AF12EE"/>
    <w:rsid w:val="00AF14DC"/>
    <w:rsid w:val="00AF18BE"/>
    <w:rsid w:val="00AF1A0B"/>
    <w:rsid w:val="00AF1ECC"/>
    <w:rsid w:val="00AF212F"/>
    <w:rsid w:val="00AF21F7"/>
    <w:rsid w:val="00AF232F"/>
    <w:rsid w:val="00AF234C"/>
    <w:rsid w:val="00AF27EC"/>
    <w:rsid w:val="00AF2B56"/>
    <w:rsid w:val="00AF2B62"/>
    <w:rsid w:val="00AF2D05"/>
    <w:rsid w:val="00AF2D4B"/>
    <w:rsid w:val="00AF2D9C"/>
    <w:rsid w:val="00AF2DA0"/>
    <w:rsid w:val="00AF2E2E"/>
    <w:rsid w:val="00AF2EB2"/>
    <w:rsid w:val="00AF3320"/>
    <w:rsid w:val="00AF332F"/>
    <w:rsid w:val="00AF3379"/>
    <w:rsid w:val="00AF374B"/>
    <w:rsid w:val="00AF3772"/>
    <w:rsid w:val="00AF3853"/>
    <w:rsid w:val="00AF3960"/>
    <w:rsid w:val="00AF3C4E"/>
    <w:rsid w:val="00AF3E40"/>
    <w:rsid w:val="00AF3F2C"/>
    <w:rsid w:val="00AF411D"/>
    <w:rsid w:val="00AF4197"/>
    <w:rsid w:val="00AF42EF"/>
    <w:rsid w:val="00AF4396"/>
    <w:rsid w:val="00AF4751"/>
    <w:rsid w:val="00AF4C37"/>
    <w:rsid w:val="00AF4E8E"/>
    <w:rsid w:val="00AF4F9B"/>
    <w:rsid w:val="00AF527A"/>
    <w:rsid w:val="00AF5477"/>
    <w:rsid w:val="00AF5654"/>
    <w:rsid w:val="00AF5B65"/>
    <w:rsid w:val="00AF5E1B"/>
    <w:rsid w:val="00AF60EF"/>
    <w:rsid w:val="00AF6B4E"/>
    <w:rsid w:val="00AF6CB3"/>
    <w:rsid w:val="00AF7483"/>
    <w:rsid w:val="00AF751E"/>
    <w:rsid w:val="00AF75D8"/>
    <w:rsid w:val="00AF7701"/>
    <w:rsid w:val="00AF782D"/>
    <w:rsid w:val="00AF795F"/>
    <w:rsid w:val="00AF7ACA"/>
    <w:rsid w:val="00AF7B7E"/>
    <w:rsid w:val="00B0053F"/>
    <w:rsid w:val="00B0063A"/>
    <w:rsid w:val="00B006C4"/>
    <w:rsid w:val="00B00A43"/>
    <w:rsid w:val="00B00A5D"/>
    <w:rsid w:val="00B00B0F"/>
    <w:rsid w:val="00B00CBC"/>
    <w:rsid w:val="00B01003"/>
    <w:rsid w:val="00B01108"/>
    <w:rsid w:val="00B01139"/>
    <w:rsid w:val="00B01381"/>
    <w:rsid w:val="00B014FD"/>
    <w:rsid w:val="00B01650"/>
    <w:rsid w:val="00B016B3"/>
    <w:rsid w:val="00B018F8"/>
    <w:rsid w:val="00B01AD1"/>
    <w:rsid w:val="00B01D49"/>
    <w:rsid w:val="00B01F7E"/>
    <w:rsid w:val="00B0214A"/>
    <w:rsid w:val="00B023A8"/>
    <w:rsid w:val="00B023D3"/>
    <w:rsid w:val="00B0261A"/>
    <w:rsid w:val="00B026DB"/>
    <w:rsid w:val="00B02E53"/>
    <w:rsid w:val="00B0319B"/>
    <w:rsid w:val="00B034CC"/>
    <w:rsid w:val="00B03802"/>
    <w:rsid w:val="00B0386B"/>
    <w:rsid w:val="00B038D5"/>
    <w:rsid w:val="00B03D13"/>
    <w:rsid w:val="00B0416F"/>
    <w:rsid w:val="00B04342"/>
    <w:rsid w:val="00B045FC"/>
    <w:rsid w:val="00B046DA"/>
    <w:rsid w:val="00B04712"/>
    <w:rsid w:val="00B04A86"/>
    <w:rsid w:val="00B04C67"/>
    <w:rsid w:val="00B04CD8"/>
    <w:rsid w:val="00B04DFE"/>
    <w:rsid w:val="00B04E98"/>
    <w:rsid w:val="00B05071"/>
    <w:rsid w:val="00B05171"/>
    <w:rsid w:val="00B05405"/>
    <w:rsid w:val="00B05512"/>
    <w:rsid w:val="00B055E4"/>
    <w:rsid w:val="00B05846"/>
    <w:rsid w:val="00B0587F"/>
    <w:rsid w:val="00B059A9"/>
    <w:rsid w:val="00B05B20"/>
    <w:rsid w:val="00B05CDA"/>
    <w:rsid w:val="00B05DE7"/>
    <w:rsid w:val="00B05EF3"/>
    <w:rsid w:val="00B05FFD"/>
    <w:rsid w:val="00B06315"/>
    <w:rsid w:val="00B0660A"/>
    <w:rsid w:val="00B066C0"/>
    <w:rsid w:val="00B06B1B"/>
    <w:rsid w:val="00B06CA9"/>
    <w:rsid w:val="00B06F2A"/>
    <w:rsid w:val="00B07092"/>
    <w:rsid w:val="00B071B9"/>
    <w:rsid w:val="00B073AA"/>
    <w:rsid w:val="00B07A1D"/>
    <w:rsid w:val="00B07AA6"/>
    <w:rsid w:val="00B07AB1"/>
    <w:rsid w:val="00B07CDA"/>
    <w:rsid w:val="00B07DF5"/>
    <w:rsid w:val="00B07F5E"/>
    <w:rsid w:val="00B10298"/>
    <w:rsid w:val="00B10791"/>
    <w:rsid w:val="00B107B7"/>
    <w:rsid w:val="00B107D7"/>
    <w:rsid w:val="00B10856"/>
    <w:rsid w:val="00B108F3"/>
    <w:rsid w:val="00B108FA"/>
    <w:rsid w:val="00B10B50"/>
    <w:rsid w:val="00B10C8A"/>
    <w:rsid w:val="00B10D25"/>
    <w:rsid w:val="00B10F58"/>
    <w:rsid w:val="00B10FFB"/>
    <w:rsid w:val="00B1102A"/>
    <w:rsid w:val="00B11AD2"/>
    <w:rsid w:val="00B11BCB"/>
    <w:rsid w:val="00B11BCD"/>
    <w:rsid w:val="00B11CB5"/>
    <w:rsid w:val="00B11CE5"/>
    <w:rsid w:val="00B11D36"/>
    <w:rsid w:val="00B12020"/>
    <w:rsid w:val="00B12284"/>
    <w:rsid w:val="00B12386"/>
    <w:rsid w:val="00B1263D"/>
    <w:rsid w:val="00B12832"/>
    <w:rsid w:val="00B1283C"/>
    <w:rsid w:val="00B12A3A"/>
    <w:rsid w:val="00B12A3C"/>
    <w:rsid w:val="00B12B11"/>
    <w:rsid w:val="00B12B67"/>
    <w:rsid w:val="00B12BD3"/>
    <w:rsid w:val="00B12CCE"/>
    <w:rsid w:val="00B13085"/>
    <w:rsid w:val="00B13BA2"/>
    <w:rsid w:val="00B13D1B"/>
    <w:rsid w:val="00B13DD7"/>
    <w:rsid w:val="00B13F66"/>
    <w:rsid w:val="00B1404B"/>
    <w:rsid w:val="00B14068"/>
    <w:rsid w:val="00B143AF"/>
    <w:rsid w:val="00B1449F"/>
    <w:rsid w:val="00B145F1"/>
    <w:rsid w:val="00B14647"/>
    <w:rsid w:val="00B14800"/>
    <w:rsid w:val="00B14A0C"/>
    <w:rsid w:val="00B14F02"/>
    <w:rsid w:val="00B14FB9"/>
    <w:rsid w:val="00B15082"/>
    <w:rsid w:val="00B15302"/>
    <w:rsid w:val="00B15573"/>
    <w:rsid w:val="00B1569F"/>
    <w:rsid w:val="00B15712"/>
    <w:rsid w:val="00B15A8E"/>
    <w:rsid w:val="00B15C21"/>
    <w:rsid w:val="00B1629F"/>
    <w:rsid w:val="00B164BD"/>
    <w:rsid w:val="00B167F5"/>
    <w:rsid w:val="00B16AAC"/>
    <w:rsid w:val="00B16D66"/>
    <w:rsid w:val="00B16E51"/>
    <w:rsid w:val="00B16E8D"/>
    <w:rsid w:val="00B16EF6"/>
    <w:rsid w:val="00B16FC2"/>
    <w:rsid w:val="00B1743D"/>
    <w:rsid w:val="00B1761F"/>
    <w:rsid w:val="00B176E4"/>
    <w:rsid w:val="00B177B2"/>
    <w:rsid w:val="00B177E3"/>
    <w:rsid w:val="00B17A79"/>
    <w:rsid w:val="00B17AC9"/>
    <w:rsid w:val="00B17B3C"/>
    <w:rsid w:val="00B20091"/>
    <w:rsid w:val="00B200F2"/>
    <w:rsid w:val="00B20172"/>
    <w:rsid w:val="00B201B6"/>
    <w:rsid w:val="00B20412"/>
    <w:rsid w:val="00B20C78"/>
    <w:rsid w:val="00B20D4E"/>
    <w:rsid w:val="00B20E6C"/>
    <w:rsid w:val="00B2120B"/>
    <w:rsid w:val="00B2137D"/>
    <w:rsid w:val="00B214CB"/>
    <w:rsid w:val="00B21624"/>
    <w:rsid w:val="00B218CC"/>
    <w:rsid w:val="00B21B5C"/>
    <w:rsid w:val="00B21D31"/>
    <w:rsid w:val="00B21DF4"/>
    <w:rsid w:val="00B21F34"/>
    <w:rsid w:val="00B22065"/>
    <w:rsid w:val="00B22180"/>
    <w:rsid w:val="00B22DE1"/>
    <w:rsid w:val="00B23073"/>
    <w:rsid w:val="00B2336F"/>
    <w:rsid w:val="00B23565"/>
    <w:rsid w:val="00B23CB1"/>
    <w:rsid w:val="00B23D16"/>
    <w:rsid w:val="00B23DD2"/>
    <w:rsid w:val="00B23E93"/>
    <w:rsid w:val="00B2422F"/>
    <w:rsid w:val="00B242F0"/>
    <w:rsid w:val="00B249BD"/>
    <w:rsid w:val="00B24AA6"/>
    <w:rsid w:val="00B24C37"/>
    <w:rsid w:val="00B24D95"/>
    <w:rsid w:val="00B24E3D"/>
    <w:rsid w:val="00B24E46"/>
    <w:rsid w:val="00B251FA"/>
    <w:rsid w:val="00B25396"/>
    <w:rsid w:val="00B255EB"/>
    <w:rsid w:val="00B256C6"/>
    <w:rsid w:val="00B25705"/>
    <w:rsid w:val="00B2573A"/>
    <w:rsid w:val="00B2584C"/>
    <w:rsid w:val="00B25891"/>
    <w:rsid w:val="00B259C2"/>
    <w:rsid w:val="00B25B67"/>
    <w:rsid w:val="00B25F2E"/>
    <w:rsid w:val="00B25F96"/>
    <w:rsid w:val="00B26118"/>
    <w:rsid w:val="00B26292"/>
    <w:rsid w:val="00B2641E"/>
    <w:rsid w:val="00B26446"/>
    <w:rsid w:val="00B26451"/>
    <w:rsid w:val="00B264D7"/>
    <w:rsid w:val="00B2673F"/>
    <w:rsid w:val="00B26B3F"/>
    <w:rsid w:val="00B26CC1"/>
    <w:rsid w:val="00B2701B"/>
    <w:rsid w:val="00B271C1"/>
    <w:rsid w:val="00B2735B"/>
    <w:rsid w:val="00B27490"/>
    <w:rsid w:val="00B274E3"/>
    <w:rsid w:val="00B27523"/>
    <w:rsid w:val="00B2784A"/>
    <w:rsid w:val="00B278E5"/>
    <w:rsid w:val="00B27D91"/>
    <w:rsid w:val="00B27FD2"/>
    <w:rsid w:val="00B30102"/>
    <w:rsid w:val="00B3025F"/>
    <w:rsid w:val="00B305D3"/>
    <w:rsid w:val="00B305E3"/>
    <w:rsid w:val="00B30667"/>
    <w:rsid w:val="00B3067D"/>
    <w:rsid w:val="00B306AE"/>
    <w:rsid w:val="00B30713"/>
    <w:rsid w:val="00B30BCF"/>
    <w:rsid w:val="00B31204"/>
    <w:rsid w:val="00B313B7"/>
    <w:rsid w:val="00B318DC"/>
    <w:rsid w:val="00B319AE"/>
    <w:rsid w:val="00B319C3"/>
    <w:rsid w:val="00B31B85"/>
    <w:rsid w:val="00B31CE0"/>
    <w:rsid w:val="00B31DD2"/>
    <w:rsid w:val="00B31F49"/>
    <w:rsid w:val="00B321C0"/>
    <w:rsid w:val="00B322AC"/>
    <w:rsid w:val="00B322E5"/>
    <w:rsid w:val="00B32884"/>
    <w:rsid w:val="00B32B0B"/>
    <w:rsid w:val="00B32E80"/>
    <w:rsid w:val="00B32F09"/>
    <w:rsid w:val="00B32F2D"/>
    <w:rsid w:val="00B331DB"/>
    <w:rsid w:val="00B33213"/>
    <w:rsid w:val="00B332C4"/>
    <w:rsid w:val="00B334D5"/>
    <w:rsid w:val="00B337B7"/>
    <w:rsid w:val="00B33850"/>
    <w:rsid w:val="00B33D11"/>
    <w:rsid w:val="00B3422D"/>
    <w:rsid w:val="00B34338"/>
    <w:rsid w:val="00B343EB"/>
    <w:rsid w:val="00B344A9"/>
    <w:rsid w:val="00B344DC"/>
    <w:rsid w:val="00B34602"/>
    <w:rsid w:val="00B3469B"/>
    <w:rsid w:val="00B34AA5"/>
    <w:rsid w:val="00B34E09"/>
    <w:rsid w:val="00B34E2A"/>
    <w:rsid w:val="00B34E30"/>
    <w:rsid w:val="00B35221"/>
    <w:rsid w:val="00B35264"/>
    <w:rsid w:val="00B3581A"/>
    <w:rsid w:val="00B3586B"/>
    <w:rsid w:val="00B35A76"/>
    <w:rsid w:val="00B35FF4"/>
    <w:rsid w:val="00B36078"/>
    <w:rsid w:val="00B36899"/>
    <w:rsid w:val="00B369AE"/>
    <w:rsid w:val="00B36ACC"/>
    <w:rsid w:val="00B36B4D"/>
    <w:rsid w:val="00B3700E"/>
    <w:rsid w:val="00B37227"/>
    <w:rsid w:val="00B3728B"/>
    <w:rsid w:val="00B37360"/>
    <w:rsid w:val="00B3791B"/>
    <w:rsid w:val="00B37B0A"/>
    <w:rsid w:val="00B37DA9"/>
    <w:rsid w:val="00B4031E"/>
    <w:rsid w:val="00B40461"/>
    <w:rsid w:val="00B405DA"/>
    <w:rsid w:val="00B4092B"/>
    <w:rsid w:val="00B40954"/>
    <w:rsid w:val="00B4099D"/>
    <w:rsid w:val="00B40AB4"/>
    <w:rsid w:val="00B40B16"/>
    <w:rsid w:val="00B40B2A"/>
    <w:rsid w:val="00B40BE7"/>
    <w:rsid w:val="00B40D78"/>
    <w:rsid w:val="00B40ED0"/>
    <w:rsid w:val="00B41189"/>
    <w:rsid w:val="00B41433"/>
    <w:rsid w:val="00B414CA"/>
    <w:rsid w:val="00B415BD"/>
    <w:rsid w:val="00B41C91"/>
    <w:rsid w:val="00B41D11"/>
    <w:rsid w:val="00B42200"/>
    <w:rsid w:val="00B42933"/>
    <w:rsid w:val="00B42946"/>
    <w:rsid w:val="00B42B5F"/>
    <w:rsid w:val="00B42C69"/>
    <w:rsid w:val="00B42E57"/>
    <w:rsid w:val="00B42F15"/>
    <w:rsid w:val="00B430E1"/>
    <w:rsid w:val="00B43206"/>
    <w:rsid w:val="00B4364B"/>
    <w:rsid w:val="00B43731"/>
    <w:rsid w:val="00B43AC8"/>
    <w:rsid w:val="00B44139"/>
    <w:rsid w:val="00B4433F"/>
    <w:rsid w:val="00B443C4"/>
    <w:rsid w:val="00B444C3"/>
    <w:rsid w:val="00B445CA"/>
    <w:rsid w:val="00B4467C"/>
    <w:rsid w:val="00B4481D"/>
    <w:rsid w:val="00B448D9"/>
    <w:rsid w:val="00B44A0E"/>
    <w:rsid w:val="00B44B75"/>
    <w:rsid w:val="00B44CE0"/>
    <w:rsid w:val="00B44EBD"/>
    <w:rsid w:val="00B44EC7"/>
    <w:rsid w:val="00B451AD"/>
    <w:rsid w:val="00B452E4"/>
    <w:rsid w:val="00B45318"/>
    <w:rsid w:val="00B45548"/>
    <w:rsid w:val="00B45610"/>
    <w:rsid w:val="00B45CD6"/>
    <w:rsid w:val="00B460FE"/>
    <w:rsid w:val="00B465CA"/>
    <w:rsid w:val="00B46701"/>
    <w:rsid w:val="00B46846"/>
    <w:rsid w:val="00B468F6"/>
    <w:rsid w:val="00B46997"/>
    <w:rsid w:val="00B46A96"/>
    <w:rsid w:val="00B46CC2"/>
    <w:rsid w:val="00B46DA8"/>
    <w:rsid w:val="00B46E99"/>
    <w:rsid w:val="00B47208"/>
    <w:rsid w:val="00B4734C"/>
    <w:rsid w:val="00B47369"/>
    <w:rsid w:val="00B47389"/>
    <w:rsid w:val="00B4745F"/>
    <w:rsid w:val="00B4749E"/>
    <w:rsid w:val="00B4775D"/>
    <w:rsid w:val="00B47D1C"/>
    <w:rsid w:val="00B47F4A"/>
    <w:rsid w:val="00B47F4C"/>
    <w:rsid w:val="00B50248"/>
    <w:rsid w:val="00B502FD"/>
    <w:rsid w:val="00B506B9"/>
    <w:rsid w:val="00B50867"/>
    <w:rsid w:val="00B5093E"/>
    <w:rsid w:val="00B50945"/>
    <w:rsid w:val="00B50A16"/>
    <w:rsid w:val="00B50A2A"/>
    <w:rsid w:val="00B50CA9"/>
    <w:rsid w:val="00B50F4F"/>
    <w:rsid w:val="00B5131A"/>
    <w:rsid w:val="00B51391"/>
    <w:rsid w:val="00B513D5"/>
    <w:rsid w:val="00B51810"/>
    <w:rsid w:val="00B5193C"/>
    <w:rsid w:val="00B51A71"/>
    <w:rsid w:val="00B51B60"/>
    <w:rsid w:val="00B51D5A"/>
    <w:rsid w:val="00B51E46"/>
    <w:rsid w:val="00B52202"/>
    <w:rsid w:val="00B52431"/>
    <w:rsid w:val="00B52617"/>
    <w:rsid w:val="00B5275F"/>
    <w:rsid w:val="00B52C35"/>
    <w:rsid w:val="00B52D4C"/>
    <w:rsid w:val="00B52DE4"/>
    <w:rsid w:val="00B52F4D"/>
    <w:rsid w:val="00B530D0"/>
    <w:rsid w:val="00B5351F"/>
    <w:rsid w:val="00B5370E"/>
    <w:rsid w:val="00B53A61"/>
    <w:rsid w:val="00B53C5C"/>
    <w:rsid w:val="00B53C93"/>
    <w:rsid w:val="00B54252"/>
    <w:rsid w:val="00B543AC"/>
    <w:rsid w:val="00B54463"/>
    <w:rsid w:val="00B546E4"/>
    <w:rsid w:val="00B5471F"/>
    <w:rsid w:val="00B548FD"/>
    <w:rsid w:val="00B54B8E"/>
    <w:rsid w:val="00B54D39"/>
    <w:rsid w:val="00B54D72"/>
    <w:rsid w:val="00B54EA4"/>
    <w:rsid w:val="00B54FC2"/>
    <w:rsid w:val="00B55065"/>
    <w:rsid w:val="00B55142"/>
    <w:rsid w:val="00B55685"/>
    <w:rsid w:val="00B55A58"/>
    <w:rsid w:val="00B55AC5"/>
    <w:rsid w:val="00B55E08"/>
    <w:rsid w:val="00B55F33"/>
    <w:rsid w:val="00B56205"/>
    <w:rsid w:val="00B56288"/>
    <w:rsid w:val="00B5632A"/>
    <w:rsid w:val="00B5686F"/>
    <w:rsid w:val="00B56D0C"/>
    <w:rsid w:val="00B56E9B"/>
    <w:rsid w:val="00B56FC4"/>
    <w:rsid w:val="00B570BB"/>
    <w:rsid w:val="00B570D7"/>
    <w:rsid w:val="00B57149"/>
    <w:rsid w:val="00B5723F"/>
    <w:rsid w:val="00B573C9"/>
    <w:rsid w:val="00B577CE"/>
    <w:rsid w:val="00B578E4"/>
    <w:rsid w:val="00B57EF1"/>
    <w:rsid w:val="00B57FE6"/>
    <w:rsid w:val="00B604AE"/>
    <w:rsid w:val="00B6075D"/>
    <w:rsid w:val="00B60920"/>
    <w:rsid w:val="00B60AA9"/>
    <w:rsid w:val="00B60BF2"/>
    <w:rsid w:val="00B60CD5"/>
    <w:rsid w:val="00B60E53"/>
    <w:rsid w:val="00B60F4D"/>
    <w:rsid w:val="00B611AC"/>
    <w:rsid w:val="00B612BF"/>
    <w:rsid w:val="00B613AE"/>
    <w:rsid w:val="00B61631"/>
    <w:rsid w:val="00B61C19"/>
    <w:rsid w:val="00B61CD8"/>
    <w:rsid w:val="00B61EE8"/>
    <w:rsid w:val="00B61F57"/>
    <w:rsid w:val="00B620EC"/>
    <w:rsid w:val="00B62389"/>
    <w:rsid w:val="00B62494"/>
    <w:rsid w:val="00B62A73"/>
    <w:rsid w:val="00B62EBB"/>
    <w:rsid w:val="00B62ECB"/>
    <w:rsid w:val="00B62F46"/>
    <w:rsid w:val="00B632FD"/>
    <w:rsid w:val="00B635F0"/>
    <w:rsid w:val="00B636F7"/>
    <w:rsid w:val="00B6393B"/>
    <w:rsid w:val="00B639A1"/>
    <w:rsid w:val="00B63C04"/>
    <w:rsid w:val="00B63C34"/>
    <w:rsid w:val="00B63E42"/>
    <w:rsid w:val="00B6401E"/>
    <w:rsid w:val="00B64033"/>
    <w:rsid w:val="00B640CF"/>
    <w:rsid w:val="00B642CD"/>
    <w:rsid w:val="00B64573"/>
    <w:rsid w:val="00B64611"/>
    <w:rsid w:val="00B648ED"/>
    <w:rsid w:val="00B64921"/>
    <w:rsid w:val="00B64A12"/>
    <w:rsid w:val="00B64BEC"/>
    <w:rsid w:val="00B64CAF"/>
    <w:rsid w:val="00B65157"/>
    <w:rsid w:val="00B654E6"/>
    <w:rsid w:val="00B656E6"/>
    <w:rsid w:val="00B6580E"/>
    <w:rsid w:val="00B659E1"/>
    <w:rsid w:val="00B65BA0"/>
    <w:rsid w:val="00B65BAF"/>
    <w:rsid w:val="00B65F76"/>
    <w:rsid w:val="00B65FE3"/>
    <w:rsid w:val="00B65FF2"/>
    <w:rsid w:val="00B66027"/>
    <w:rsid w:val="00B66148"/>
    <w:rsid w:val="00B665BE"/>
    <w:rsid w:val="00B66DB4"/>
    <w:rsid w:val="00B66F35"/>
    <w:rsid w:val="00B67008"/>
    <w:rsid w:val="00B67263"/>
    <w:rsid w:val="00B67522"/>
    <w:rsid w:val="00B676EC"/>
    <w:rsid w:val="00B677D6"/>
    <w:rsid w:val="00B679B3"/>
    <w:rsid w:val="00B67B7A"/>
    <w:rsid w:val="00B67BB8"/>
    <w:rsid w:val="00B67D38"/>
    <w:rsid w:val="00B67D8E"/>
    <w:rsid w:val="00B67E5D"/>
    <w:rsid w:val="00B67E91"/>
    <w:rsid w:val="00B701D7"/>
    <w:rsid w:val="00B701FF"/>
    <w:rsid w:val="00B70212"/>
    <w:rsid w:val="00B702F5"/>
    <w:rsid w:val="00B7059E"/>
    <w:rsid w:val="00B70649"/>
    <w:rsid w:val="00B7089C"/>
    <w:rsid w:val="00B70C86"/>
    <w:rsid w:val="00B70E27"/>
    <w:rsid w:val="00B7104F"/>
    <w:rsid w:val="00B711A9"/>
    <w:rsid w:val="00B7151C"/>
    <w:rsid w:val="00B71683"/>
    <w:rsid w:val="00B71AA1"/>
    <w:rsid w:val="00B71BE6"/>
    <w:rsid w:val="00B71F22"/>
    <w:rsid w:val="00B7228B"/>
    <w:rsid w:val="00B7241C"/>
    <w:rsid w:val="00B7297C"/>
    <w:rsid w:val="00B72A13"/>
    <w:rsid w:val="00B72F1D"/>
    <w:rsid w:val="00B72F69"/>
    <w:rsid w:val="00B72FB6"/>
    <w:rsid w:val="00B735FD"/>
    <w:rsid w:val="00B73AB1"/>
    <w:rsid w:val="00B73F1E"/>
    <w:rsid w:val="00B74005"/>
    <w:rsid w:val="00B7449B"/>
    <w:rsid w:val="00B74769"/>
    <w:rsid w:val="00B74A89"/>
    <w:rsid w:val="00B74E14"/>
    <w:rsid w:val="00B74F3F"/>
    <w:rsid w:val="00B7513E"/>
    <w:rsid w:val="00B752FF"/>
    <w:rsid w:val="00B754A6"/>
    <w:rsid w:val="00B754DA"/>
    <w:rsid w:val="00B755B0"/>
    <w:rsid w:val="00B756CC"/>
    <w:rsid w:val="00B75A4A"/>
    <w:rsid w:val="00B75BEF"/>
    <w:rsid w:val="00B75F15"/>
    <w:rsid w:val="00B761CE"/>
    <w:rsid w:val="00B762CE"/>
    <w:rsid w:val="00B76521"/>
    <w:rsid w:val="00B766F9"/>
    <w:rsid w:val="00B7690A"/>
    <w:rsid w:val="00B76924"/>
    <w:rsid w:val="00B76928"/>
    <w:rsid w:val="00B76B00"/>
    <w:rsid w:val="00B76B5E"/>
    <w:rsid w:val="00B76C23"/>
    <w:rsid w:val="00B77022"/>
    <w:rsid w:val="00B77028"/>
    <w:rsid w:val="00B77174"/>
    <w:rsid w:val="00B7746D"/>
    <w:rsid w:val="00B77529"/>
    <w:rsid w:val="00B7765C"/>
    <w:rsid w:val="00B778A0"/>
    <w:rsid w:val="00B7792D"/>
    <w:rsid w:val="00B77AD0"/>
    <w:rsid w:val="00B77B8E"/>
    <w:rsid w:val="00B77E0D"/>
    <w:rsid w:val="00B77F3C"/>
    <w:rsid w:val="00B77F49"/>
    <w:rsid w:val="00B77F99"/>
    <w:rsid w:val="00B77FB7"/>
    <w:rsid w:val="00B77FCF"/>
    <w:rsid w:val="00B80308"/>
    <w:rsid w:val="00B80591"/>
    <w:rsid w:val="00B805F9"/>
    <w:rsid w:val="00B807C1"/>
    <w:rsid w:val="00B80CE9"/>
    <w:rsid w:val="00B80D87"/>
    <w:rsid w:val="00B8108A"/>
    <w:rsid w:val="00B811B0"/>
    <w:rsid w:val="00B81376"/>
    <w:rsid w:val="00B814F2"/>
    <w:rsid w:val="00B815C4"/>
    <w:rsid w:val="00B81F09"/>
    <w:rsid w:val="00B81F6B"/>
    <w:rsid w:val="00B81F9D"/>
    <w:rsid w:val="00B8202F"/>
    <w:rsid w:val="00B820D5"/>
    <w:rsid w:val="00B824A0"/>
    <w:rsid w:val="00B82750"/>
    <w:rsid w:val="00B82A00"/>
    <w:rsid w:val="00B82CAF"/>
    <w:rsid w:val="00B82D4B"/>
    <w:rsid w:val="00B82E3C"/>
    <w:rsid w:val="00B83088"/>
    <w:rsid w:val="00B835A6"/>
    <w:rsid w:val="00B83CC6"/>
    <w:rsid w:val="00B84036"/>
    <w:rsid w:val="00B84039"/>
    <w:rsid w:val="00B8405A"/>
    <w:rsid w:val="00B8421E"/>
    <w:rsid w:val="00B84351"/>
    <w:rsid w:val="00B8472E"/>
    <w:rsid w:val="00B8487C"/>
    <w:rsid w:val="00B8491E"/>
    <w:rsid w:val="00B849F3"/>
    <w:rsid w:val="00B84F4E"/>
    <w:rsid w:val="00B85212"/>
    <w:rsid w:val="00B857B8"/>
    <w:rsid w:val="00B857FC"/>
    <w:rsid w:val="00B85AC9"/>
    <w:rsid w:val="00B85D54"/>
    <w:rsid w:val="00B867E0"/>
    <w:rsid w:val="00B86C19"/>
    <w:rsid w:val="00B86C2C"/>
    <w:rsid w:val="00B86F0E"/>
    <w:rsid w:val="00B87352"/>
    <w:rsid w:val="00B8765F"/>
    <w:rsid w:val="00B878F5"/>
    <w:rsid w:val="00B8791E"/>
    <w:rsid w:val="00B87C70"/>
    <w:rsid w:val="00B90276"/>
    <w:rsid w:val="00B9030C"/>
    <w:rsid w:val="00B90373"/>
    <w:rsid w:val="00B90410"/>
    <w:rsid w:val="00B90425"/>
    <w:rsid w:val="00B905D8"/>
    <w:rsid w:val="00B9076A"/>
    <w:rsid w:val="00B908A6"/>
    <w:rsid w:val="00B90922"/>
    <w:rsid w:val="00B909B6"/>
    <w:rsid w:val="00B90BBD"/>
    <w:rsid w:val="00B90E86"/>
    <w:rsid w:val="00B90F31"/>
    <w:rsid w:val="00B911B9"/>
    <w:rsid w:val="00B91356"/>
    <w:rsid w:val="00B914C7"/>
    <w:rsid w:val="00B91555"/>
    <w:rsid w:val="00B918F8"/>
    <w:rsid w:val="00B91B9D"/>
    <w:rsid w:val="00B91C44"/>
    <w:rsid w:val="00B91E75"/>
    <w:rsid w:val="00B920E0"/>
    <w:rsid w:val="00B92359"/>
    <w:rsid w:val="00B923DD"/>
    <w:rsid w:val="00B92657"/>
    <w:rsid w:val="00B927D7"/>
    <w:rsid w:val="00B927F4"/>
    <w:rsid w:val="00B92850"/>
    <w:rsid w:val="00B92926"/>
    <w:rsid w:val="00B9297F"/>
    <w:rsid w:val="00B92A57"/>
    <w:rsid w:val="00B92AAB"/>
    <w:rsid w:val="00B92BAF"/>
    <w:rsid w:val="00B92D00"/>
    <w:rsid w:val="00B92EFE"/>
    <w:rsid w:val="00B9304F"/>
    <w:rsid w:val="00B93264"/>
    <w:rsid w:val="00B9343D"/>
    <w:rsid w:val="00B935F9"/>
    <w:rsid w:val="00B93910"/>
    <w:rsid w:val="00B93FB2"/>
    <w:rsid w:val="00B94171"/>
    <w:rsid w:val="00B943D0"/>
    <w:rsid w:val="00B946E0"/>
    <w:rsid w:val="00B94814"/>
    <w:rsid w:val="00B95176"/>
    <w:rsid w:val="00B954A5"/>
    <w:rsid w:val="00B9552C"/>
    <w:rsid w:val="00B956EF"/>
    <w:rsid w:val="00B9615F"/>
    <w:rsid w:val="00B96179"/>
    <w:rsid w:val="00B96303"/>
    <w:rsid w:val="00B96403"/>
    <w:rsid w:val="00B96694"/>
    <w:rsid w:val="00B966E0"/>
    <w:rsid w:val="00B96761"/>
    <w:rsid w:val="00B96CC4"/>
    <w:rsid w:val="00B96ECE"/>
    <w:rsid w:val="00B97041"/>
    <w:rsid w:val="00B97483"/>
    <w:rsid w:val="00B97494"/>
    <w:rsid w:val="00B974CD"/>
    <w:rsid w:val="00B97692"/>
    <w:rsid w:val="00B977EC"/>
    <w:rsid w:val="00B9789D"/>
    <w:rsid w:val="00B979CD"/>
    <w:rsid w:val="00B97B45"/>
    <w:rsid w:val="00B97D5C"/>
    <w:rsid w:val="00B97EB6"/>
    <w:rsid w:val="00BA00F6"/>
    <w:rsid w:val="00BA010C"/>
    <w:rsid w:val="00BA019D"/>
    <w:rsid w:val="00BA0610"/>
    <w:rsid w:val="00BA0709"/>
    <w:rsid w:val="00BA0A2B"/>
    <w:rsid w:val="00BA0ABB"/>
    <w:rsid w:val="00BA0B56"/>
    <w:rsid w:val="00BA0DE6"/>
    <w:rsid w:val="00BA0EF2"/>
    <w:rsid w:val="00BA0F7D"/>
    <w:rsid w:val="00BA18DE"/>
    <w:rsid w:val="00BA20B4"/>
    <w:rsid w:val="00BA2228"/>
    <w:rsid w:val="00BA2476"/>
    <w:rsid w:val="00BA26F7"/>
    <w:rsid w:val="00BA282F"/>
    <w:rsid w:val="00BA297B"/>
    <w:rsid w:val="00BA2C2F"/>
    <w:rsid w:val="00BA2EB8"/>
    <w:rsid w:val="00BA3451"/>
    <w:rsid w:val="00BA346B"/>
    <w:rsid w:val="00BA3620"/>
    <w:rsid w:val="00BA37AE"/>
    <w:rsid w:val="00BA37C2"/>
    <w:rsid w:val="00BA381C"/>
    <w:rsid w:val="00BA382D"/>
    <w:rsid w:val="00BA3F8C"/>
    <w:rsid w:val="00BA424E"/>
    <w:rsid w:val="00BA46ED"/>
    <w:rsid w:val="00BA486B"/>
    <w:rsid w:val="00BA4886"/>
    <w:rsid w:val="00BA49A7"/>
    <w:rsid w:val="00BA4CAB"/>
    <w:rsid w:val="00BA4EA5"/>
    <w:rsid w:val="00BA4F28"/>
    <w:rsid w:val="00BA548E"/>
    <w:rsid w:val="00BA54A0"/>
    <w:rsid w:val="00BA565B"/>
    <w:rsid w:val="00BA57A4"/>
    <w:rsid w:val="00BA5853"/>
    <w:rsid w:val="00BA5D7E"/>
    <w:rsid w:val="00BA5DAF"/>
    <w:rsid w:val="00BA5EC9"/>
    <w:rsid w:val="00BA5FE9"/>
    <w:rsid w:val="00BA62B4"/>
    <w:rsid w:val="00BA64F6"/>
    <w:rsid w:val="00BA73EB"/>
    <w:rsid w:val="00BA7484"/>
    <w:rsid w:val="00BA7689"/>
    <w:rsid w:val="00BA77BB"/>
    <w:rsid w:val="00BA78D1"/>
    <w:rsid w:val="00BA7943"/>
    <w:rsid w:val="00BA7A68"/>
    <w:rsid w:val="00BA7AB2"/>
    <w:rsid w:val="00BA7CCF"/>
    <w:rsid w:val="00BB009E"/>
    <w:rsid w:val="00BB0163"/>
    <w:rsid w:val="00BB0351"/>
    <w:rsid w:val="00BB0672"/>
    <w:rsid w:val="00BB0719"/>
    <w:rsid w:val="00BB0989"/>
    <w:rsid w:val="00BB0ADA"/>
    <w:rsid w:val="00BB0E46"/>
    <w:rsid w:val="00BB1228"/>
    <w:rsid w:val="00BB16A5"/>
    <w:rsid w:val="00BB173C"/>
    <w:rsid w:val="00BB18C3"/>
    <w:rsid w:val="00BB1D6E"/>
    <w:rsid w:val="00BB1EAA"/>
    <w:rsid w:val="00BB1EF3"/>
    <w:rsid w:val="00BB2165"/>
    <w:rsid w:val="00BB271D"/>
    <w:rsid w:val="00BB2DA8"/>
    <w:rsid w:val="00BB2DB8"/>
    <w:rsid w:val="00BB2F00"/>
    <w:rsid w:val="00BB2F35"/>
    <w:rsid w:val="00BB2F88"/>
    <w:rsid w:val="00BB324C"/>
    <w:rsid w:val="00BB3712"/>
    <w:rsid w:val="00BB3840"/>
    <w:rsid w:val="00BB389F"/>
    <w:rsid w:val="00BB3D60"/>
    <w:rsid w:val="00BB42CE"/>
    <w:rsid w:val="00BB42F0"/>
    <w:rsid w:val="00BB43B8"/>
    <w:rsid w:val="00BB44BD"/>
    <w:rsid w:val="00BB479C"/>
    <w:rsid w:val="00BB4AE1"/>
    <w:rsid w:val="00BB4B3E"/>
    <w:rsid w:val="00BB4C5D"/>
    <w:rsid w:val="00BB4DFD"/>
    <w:rsid w:val="00BB4EC1"/>
    <w:rsid w:val="00BB4F27"/>
    <w:rsid w:val="00BB5436"/>
    <w:rsid w:val="00BB5612"/>
    <w:rsid w:val="00BB568C"/>
    <w:rsid w:val="00BB583B"/>
    <w:rsid w:val="00BB5A95"/>
    <w:rsid w:val="00BB5C15"/>
    <w:rsid w:val="00BB5C66"/>
    <w:rsid w:val="00BB5FE5"/>
    <w:rsid w:val="00BB6088"/>
    <w:rsid w:val="00BB6150"/>
    <w:rsid w:val="00BB6174"/>
    <w:rsid w:val="00BB647A"/>
    <w:rsid w:val="00BB64DA"/>
    <w:rsid w:val="00BB687B"/>
    <w:rsid w:val="00BB69A0"/>
    <w:rsid w:val="00BB6BBC"/>
    <w:rsid w:val="00BB704F"/>
    <w:rsid w:val="00BB7167"/>
    <w:rsid w:val="00BB7296"/>
    <w:rsid w:val="00BB7466"/>
    <w:rsid w:val="00BB76B7"/>
    <w:rsid w:val="00BB78C3"/>
    <w:rsid w:val="00BB7962"/>
    <w:rsid w:val="00BB7B6A"/>
    <w:rsid w:val="00BB7D12"/>
    <w:rsid w:val="00BB7D73"/>
    <w:rsid w:val="00BB7D85"/>
    <w:rsid w:val="00BB7EED"/>
    <w:rsid w:val="00BC0077"/>
    <w:rsid w:val="00BC0079"/>
    <w:rsid w:val="00BC0120"/>
    <w:rsid w:val="00BC01A7"/>
    <w:rsid w:val="00BC0241"/>
    <w:rsid w:val="00BC02E7"/>
    <w:rsid w:val="00BC0513"/>
    <w:rsid w:val="00BC053A"/>
    <w:rsid w:val="00BC09CA"/>
    <w:rsid w:val="00BC0D59"/>
    <w:rsid w:val="00BC0DC0"/>
    <w:rsid w:val="00BC0EA4"/>
    <w:rsid w:val="00BC101E"/>
    <w:rsid w:val="00BC1472"/>
    <w:rsid w:val="00BC1823"/>
    <w:rsid w:val="00BC19C4"/>
    <w:rsid w:val="00BC1B65"/>
    <w:rsid w:val="00BC1D67"/>
    <w:rsid w:val="00BC1DDB"/>
    <w:rsid w:val="00BC1E78"/>
    <w:rsid w:val="00BC1F19"/>
    <w:rsid w:val="00BC2032"/>
    <w:rsid w:val="00BC21AB"/>
    <w:rsid w:val="00BC2297"/>
    <w:rsid w:val="00BC23E3"/>
    <w:rsid w:val="00BC283A"/>
    <w:rsid w:val="00BC2B24"/>
    <w:rsid w:val="00BC2D9A"/>
    <w:rsid w:val="00BC311F"/>
    <w:rsid w:val="00BC31F8"/>
    <w:rsid w:val="00BC3360"/>
    <w:rsid w:val="00BC3598"/>
    <w:rsid w:val="00BC37B5"/>
    <w:rsid w:val="00BC3860"/>
    <w:rsid w:val="00BC3925"/>
    <w:rsid w:val="00BC3D3E"/>
    <w:rsid w:val="00BC401B"/>
    <w:rsid w:val="00BC4108"/>
    <w:rsid w:val="00BC4261"/>
    <w:rsid w:val="00BC4707"/>
    <w:rsid w:val="00BC4AFD"/>
    <w:rsid w:val="00BC4CF3"/>
    <w:rsid w:val="00BC4EC5"/>
    <w:rsid w:val="00BC518B"/>
    <w:rsid w:val="00BC52E5"/>
    <w:rsid w:val="00BC53CB"/>
    <w:rsid w:val="00BC5803"/>
    <w:rsid w:val="00BC5A06"/>
    <w:rsid w:val="00BC5B04"/>
    <w:rsid w:val="00BC5B0B"/>
    <w:rsid w:val="00BC6015"/>
    <w:rsid w:val="00BC60AB"/>
    <w:rsid w:val="00BC66B6"/>
    <w:rsid w:val="00BC6878"/>
    <w:rsid w:val="00BC6958"/>
    <w:rsid w:val="00BC6B87"/>
    <w:rsid w:val="00BC6E72"/>
    <w:rsid w:val="00BC7179"/>
    <w:rsid w:val="00BC729B"/>
    <w:rsid w:val="00BC7403"/>
    <w:rsid w:val="00BC7571"/>
    <w:rsid w:val="00BC77DC"/>
    <w:rsid w:val="00BC7D9D"/>
    <w:rsid w:val="00BD0010"/>
    <w:rsid w:val="00BD00A5"/>
    <w:rsid w:val="00BD021C"/>
    <w:rsid w:val="00BD02A4"/>
    <w:rsid w:val="00BD071E"/>
    <w:rsid w:val="00BD078E"/>
    <w:rsid w:val="00BD09E9"/>
    <w:rsid w:val="00BD0A80"/>
    <w:rsid w:val="00BD0B33"/>
    <w:rsid w:val="00BD0BC6"/>
    <w:rsid w:val="00BD0D90"/>
    <w:rsid w:val="00BD0DBF"/>
    <w:rsid w:val="00BD0F57"/>
    <w:rsid w:val="00BD11F1"/>
    <w:rsid w:val="00BD14BA"/>
    <w:rsid w:val="00BD1741"/>
    <w:rsid w:val="00BD195B"/>
    <w:rsid w:val="00BD1C7B"/>
    <w:rsid w:val="00BD1D91"/>
    <w:rsid w:val="00BD20CA"/>
    <w:rsid w:val="00BD2381"/>
    <w:rsid w:val="00BD259B"/>
    <w:rsid w:val="00BD286B"/>
    <w:rsid w:val="00BD2B74"/>
    <w:rsid w:val="00BD2BEF"/>
    <w:rsid w:val="00BD2E54"/>
    <w:rsid w:val="00BD2FAE"/>
    <w:rsid w:val="00BD3201"/>
    <w:rsid w:val="00BD32F6"/>
    <w:rsid w:val="00BD38AB"/>
    <w:rsid w:val="00BD3E5C"/>
    <w:rsid w:val="00BD4133"/>
    <w:rsid w:val="00BD42CE"/>
    <w:rsid w:val="00BD457F"/>
    <w:rsid w:val="00BD4D60"/>
    <w:rsid w:val="00BD4E14"/>
    <w:rsid w:val="00BD4F2D"/>
    <w:rsid w:val="00BD59C1"/>
    <w:rsid w:val="00BD5A0B"/>
    <w:rsid w:val="00BD5AC9"/>
    <w:rsid w:val="00BD5B9D"/>
    <w:rsid w:val="00BD5FDA"/>
    <w:rsid w:val="00BD6159"/>
    <w:rsid w:val="00BD621E"/>
    <w:rsid w:val="00BD6C12"/>
    <w:rsid w:val="00BD6C8C"/>
    <w:rsid w:val="00BD6CAC"/>
    <w:rsid w:val="00BD713F"/>
    <w:rsid w:val="00BD7386"/>
    <w:rsid w:val="00BD77D8"/>
    <w:rsid w:val="00BD7857"/>
    <w:rsid w:val="00BD790A"/>
    <w:rsid w:val="00BD7A11"/>
    <w:rsid w:val="00BD7C55"/>
    <w:rsid w:val="00BD7D02"/>
    <w:rsid w:val="00BD7F8F"/>
    <w:rsid w:val="00BE0111"/>
    <w:rsid w:val="00BE01CD"/>
    <w:rsid w:val="00BE0252"/>
    <w:rsid w:val="00BE0280"/>
    <w:rsid w:val="00BE0399"/>
    <w:rsid w:val="00BE03E7"/>
    <w:rsid w:val="00BE0522"/>
    <w:rsid w:val="00BE0730"/>
    <w:rsid w:val="00BE07E5"/>
    <w:rsid w:val="00BE0AFE"/>
    <w:rsid w:val="00BE1043"/>
    <w:rsid w:val="00BE1147"/>
    <w:rsid w:val="00BE1170"/>
    <w:rsid w:val="00BE1281"/>
    <w:rsid w:val="00BE13CF"/>
    <w:rsid w:val="00BE141A"/>
    <w:rsid w:val="00BE17F1"/>
    <w:rsid w:val="00BE1985"/>
    <w:rsid w:val="00BE1BDE"/>
    <w:rsid w:val="00BE1FA1"/>
    <w:rsid w:val="00BE21BE"/>
    <w:rsid w:val="00BE21C2"/>
    <w:rsid w:val="00BE229A"/>
    <w:rsid w:val="00BE2461"/>
    <w:rsid w:val="00BE29C5"/>
    <w:rsid w:val="00BE2B89"/>
    <w:rsid w:val="00BE2CA1"/>
    <w:rsid w:val="00BE2D71"/>
    <w:rsid w:val="00BE3054"/>
    <w:rsid w:val="00BE33F2"/>
    <w:rsid w:val="00BE37A9"/>
    <w:rsid w:val="00BE3D1B"/>
    <w:rsid w:val="00BE3E8A"/>
    <w:rsid w:val="00BE3EBD"/>
    <w:rsid w:val="00BE44AD"/>
    <w:rsid w:val="00BE4649"/>
    <w:rsid w:val="00BE4771"/>
    <w:rsid w:val="00BE4A50"/>
    <w:rsid w:val="00BE4C2D"/>
    <w:rsid w:val="00BE4D0A"/>
    <w:rsid w:val="00BE4E0D"/>
    <w:rsid w:val="00BE54BD"/>
    <w:rsid w:val="00BE5646"/>
    <w:rsid w:val="00BE56CB"/>
    <w:rsid w:val="00BE572C"/>
    <w:rsid w:val="00BE57EE"/>
    <w:rsid w:val="00BE59F3"/>
    <w:rsid w:val="00BE5BE9"/>
    <w:rsid w:val="00BE5CA3"/>
    <w:rsid w:val="00BE5CC3"/>
    <w:rsid w:val="00BE60F6"/>
    <w:rsid w:val="00BE6341"/>
    <w:rsid w:val="00BE67BD"/>
    <w:rsid w:val="00BE71AA"/>
    <w:rsid w:val="00BE7508"/>
    <w:rsid w:val="00BE76A9"/>
    <w:rsid w:val="00BE7B12"/>
    <w:rsid w:val="00BE7B65"/>
    <w:rsid w:val="00BE7B83"/>
    <w:rsid w:val="00BF0436"/>
    <w:rsid w:val="00BF07BB"/>
    <w:rsid w:val="00BF0A06"/>
    <w:rsid w:val="00BF0D49"/>
    <w:rsid w:val="00BF0E66"/>
    <w:rsid w:val="00BF1399"/>
    <w:rsid w:val="00BF1826"/>
    <w:rsid w:val="00BF1C99"/>
    <w:rsid w:val="00BF1DAC"/>
    <w:rsid w:val="00BF1DB9"/>
    <w:rsid w:val="00BF1E50"/>
    <w:rsid w:val="00BF1E8C"/>
    <w:rsid w:val="00BF1F48"/>
    <w:rsid w:val="00BF1F6A"/>
    <w:rsid w:val="00BF1F70"/>
    <w:rsid w:val="00BF2027"/>
    <w:rsid w:val="00BF2049"/>
    <w:rsid w:val="00BF2097"/>
    <w:rsid w:val="00BF210C"/>
    <w:rsid w:val="00BF2155"/>
    <w:rsid w:val="00BF24A2"/>
    <w:rsid w:val="00BF2860"/>
    <w:rsid w:val="00BF286D"/>
    <w:rsid w:val="00BF28A2"/>
    <w:rsid w:val="00BF2BE7"/>
    <w:rsid w:val="00BF2C36"/>
    <w:rsid w:val="00BF2C72"/>
    <w:rsid w:val="00BF2F87"/>
    <w:rsid w:val="00BF325A"/>
    <w:rsid w:val="00BF332C"/>
    <w:rsid w:val="00BF36D9"/>
    <w:rsid w:val="00BF373E"/>
    <w:rsid w:val="00BF3788"/>
    <w:rsid w:val="00BF3AC5"/>
    <w:rsid w:val="00BF3ADD"/>
    <w:rsid w:val="00BF44FC"/>
    <w:rsid w:val="00BF4547"/>
    <w:rsid w:val="00BF4CCF"/>
    <w:rsid w:val="00BF4E0B"/>
    <w:rsid w:val="00BF4E76"/>
    <w:rsid w:val="00BF5121"/>
    <w:rsid w:val="00BF526F"/>
    <w:rsid w:val="00BF52A7"/>
    <w:rsid w:val="00BF57D1"/>
    <w:rsid w:val="00BF5B88"/>
    <w:rsid w:val="00BF5B9B"/>
    <w:rsid w:val="00BF5BB0"/>
    <w:rsid w:val="00BF5C4E"/>
    <w:rsid w:val="00BF5D43"/>
    <w:rsid w:val="00BF6085"/>
    <w:rsid w:val="00BF61A8"/>
    <w:rsid w:val="00BF627D"/>
    <w:rsid w:val="00BF63CE"/>
    <w:rsid w:val="00BF66BB"/>
    <w:rsid w:val="00BF66BD"/>
    <w:rsid w:val="00BF673D"/>
    <w:rsid w:val="00BF67FB"/>
    <w:rsid w:val="00BF6911"/>
    <w:rsid w:val="00BF69FF"/>
    <w:rsid w:val="00BF6AFE"/>
    <w:rsid w:val="00BF6B60"/>
    <w:rsid w:val="00BF6C32"/>
    <w:rsid w:val="00BF6C4B"/>
    <w:rsid w:val="00BF6DC6"/>
    <w:rsid w:val="00BF6DF8"/>
    <w:rsid w:val="00BF742A"/>
    <w:rsid w:val="00BF7458"/>
    <w:rsid w:val="00BF7593"/>
    <w:rsid w:val="00BF76C1"/>
    <w:rsid w:val="00BF78B2"/>
    <w:rsid w:val="00BF7933"/>
    <w:rsid w:val="00BF795F"/>
    <w:rsid w:val="00BF7F4E"/>
    <w:rsid w:val="00C0006D"/>
    <w:rsid w:val="00C00825"/>
    <w:rsid w:val="00C0082D"/>
    <w:rsid w:val="00C0087D"/>
    <w:rsid w:val="00C008C3"/>
    <w:rsid w:val="00C00F12"/>
    <w:rsid w:val="00C01125"/>
    <w:rsid w:val="00C016F8"/>
    <w:rsid w:val="00C017DE"/>
    <w:rsid w:val="00C018A8"/>
    <w:rsid w:val="00C01953"/>
    <w:rsid w:val="00C01A78"/>
    <w:rsid w:val="00C01B0F"/>
    <w:rsid w:val="00C01B39"/>
    <w:rsid w:val="00C01BB9"/>
    <w:rsid w:val="00C01D31"/>
    <w:rsid w:val="00C01DDC"/>
    <w:rsid w:val="00C01E3B"/>
    <w:rsid w:val="00C01F4B"/>
    <w:rsid w:val="00C02552"/>
    <w:rsid w:val="00C0281C"/>
    <w:rsid w:val="00C02991"/>
    <w:rsid w:val="00C029B4"/>
    <w:rsid w:val="00C02A58"/>
    <w:rsid w:val="00C02B0D"/>
    <w:rsid w:val="00C02B73"/>
    <w:rsid w:val="00C02BBA"/>
    <w:rsid w:val="00C02C4F"/>
    <w:rsid w:val="00C02C71"/>
    <w:rsid w:val="00C032BF"/>
    <w:rsid w:val="00C0367F"/>
    <w:rsid w:val="00C03C18"/>
    <w:rsid w:val="00C03E8A"/>
    <w:rsid w:val="00C03FB5"/>
    <w:rsid w:val="00C04044"/>
    <w:rsid w:val="00C041F0"/>
    <w:rsid w:val="00C0463F"/>
    <w:rsid w:val="00C0479F"/>
    <w:rsid w:val="00C04B2E"/>
    <w:rsid w:val="00C04CCE"/>
    <w:rsid w:val="00C04D93"/>
    <w:rsid w:val="00C04E34"/>
    <w:rsid w:val="00C04F97"/>
    <w:rsid w:val="00C0501B"/>
    <w:rsid w:val="00C0507A"/>
    <w:rsid w:val="00C05090"/>
    <w:rsid w:val="00C050B6"/>
    <w:rsid w:val="00C053A3"/>
    <w:rsid w:val="00C05739"/>
    <w:rsid w:val="00C0582F"/>
    <w:rsid w:val="00C05A30"/>
    <w:rsid w:val="00C05B62"/>
    <w:rsid w:val="00C05D21"/>
    <w:rsid w:val="00C05E6E"/>
    <w:rsid w:val="00C062CF"/>
    <w:rsid w:val="00C06343"/>
    <w:rsid w:val="00C063B4"/>
    <w:rsid w:val="00C0663B"/>
    <w:rsid w:val="00C06CF1"/>
    <w:rsid w:val="00C06D1D"/>
    <w:rsid w:val="00C06DA8"/>
    <w:rsid w:val="00C06F6A"/>
    <w:rsid w:val="00C06F7C"/>
    <w:rsid w:val="00C070EF"/>
    <w:rsid w:val="00C0716F"/>
    <w:rsid w:val="00C07B4B"/>
    <w:rsid w:val="00C07BA0"/>
    <w:rsid w:val="00C07C53"/>
    <w:rsid w:val="00C07FF0"/>
    <w:rsid w:val="00C10257"/>
    <w:rsid w:val="00C105D1"/>
    <w:rsid w:val="00C10684"/>
    <w:rsid w:val="00C10758"/>
    <w:rsid w:val="00C109C8"/>
    <w:rsid w:val="00C10E44"/>
    <w:rsid w:val="00C10F36"/>
    <w:rsid w:val="00C11420"/>
    <w:rsid w:val="00C116C6"/>
    <w:rsid w:val="00C11819"/>
    <w:rsid w:val="00C1199C"/>
    <w:rsid w:val="00C120AA"/>
    <w:rsid w:val="00C1227B"/>
    <w:rsid w:val="00C122E9"/>
    <w:rsid w:val="00C124D9"/>
    <w:rsid w:val="00C1271E"/>
    <w:rsid w:val="00C12EF7"/>
    <w:rsid w:val="00C132C0"/>
    <w:rsid w:val="00C132F3"/>
    <w:rsid w:val="00C1334D"/>
    <w:rsid w:val="00C1337B"/>
    <w:rsid w:val="00C133E2"/>
    <w:rsid w:val="00C13621"/>
    <w:rsid w:val="00C1369D"/>
    <w:rsid w:val="00C136C3"/>
    <w:rsid w:val="00C13978"/>
    <w:rsid w:val="00C13A0D"/>
    <w:rsid w:val="00C13B58"/>
    <w:rsid w:val="00C13E6E"/>
    <w:rsid w:val="00C14082"/>
    <w:rsid w:val="00C140C8"/>
    <w:rsid w:val="00C142AB"/>
    <w:rsid w:val="00C142B9"/>
    <w:rsid w:val="00C14829"/>
    <w:rsid w:val="00C14852"/>
    <w:rsid w:val="00C149EE"/>
    <w:rsid w:val="00C150F8"/>
    <w:rsid w:val="00C152CD"/>
    <w:rsid w:val="00C1541F"/>
    <w:rsid w:val="00C15725"/>
    <w:rsid w:val="00C15847"/>
    <w:rsid w:val="00C15852"/>
    <w:rsid w:val="00C15862"/>
    <w:rsid w:val="00C15A4A"/>
    <w:rsid w:val="00C15D02"/>
    <w:rsid w:val="00C16203"/>
    <w:rsid w:val="00C1630A"/>
    <w:rsid w:val="00C16554"/>
    <w:rsid w:val="00C16A82"/>
    <w:rsid w:val="00C16BF5"/>
    <w:rsid w:val="00C16C19"/>
    <w:rsid w:val="00C16CD7"/>
    <w:rsid w:val="00C16E96"/>
    <w:rsid w:val="00C16EE5"/>
    <w:rsid w:val="00C16F70"/>
    <w:rsid w:val="00C16FDE"/>
    <w:rsid w:val="00C17197"/>
    <w:rsid w:val="00C17225"/>
    <w:rsid w:val="00C17416"/>
    <w:rsid w:val="00C1752B"/>
    <w:rsid w:val="00C175D0"/>
    <w:rsid w:val="00C17605"/>
    <w:rsid w:val="00C178E9"/>
    <w:rsid w:val="00C17A2D"/>
    <w:rsid w:val="00C17A9A"/>
    <w:rsid w:val="00C17E2E"/>
    <w:rsid w:val="00C17ED1"/>
    <w:rsid w:val="00C17F21"/>
    <w:rsid w:val="00C202DE"/>
    <w:rsid w:val="00C206E6"/>
    <w:rsid w:val="00C2099D"/>
    <w:rsid w:val="00C20CD0"/>
    <w:rsid w:val="00C2133E"/>
    <w:rsid w:val="00C213FB"/>
    <w:rsid w:val="00C215DA"/>
    <w:rsid w:val="00C217D1"/>
    <w:rsid w:val="00C21998"/>
    <w:rsid w:val="00C219CC"/>
    <w:rsid w:val="00C21CDC"/>
    <w:rsid w:val="00C21D01"/>
    <w:rsid w:val="00C21EC3"/>
    <w:rsid w:val="00C21FF9"/>
    <w:rsid w:val="00C220E1"/>
    <w:rsid w:val="00C22499"/>
    <w:rsid w:val="00C224E4"/>
    <w:rsid w:val="00C2255F"/>
    <w:rsid w:val="00C225F4"/>
    <w:rsid w:val="00C2268F"/>
    <w:rsid w:val="00C22BBE"/>
    <w:rsid w:val="00C22CC9"/>
    <w:rsid w:val="00C22CF4"/>
    <w:rsid w:val="00C230E2"/>
    <w:rsid w:val="00C2332E"/>
    <w:rsid w:val="00C234DC"/>
    <w:rsid w:val="00C234FC"/>
    <w:rsid w:val="00C23598"/>
    <w:rsid w:val="00C236DE"/>
    <w:rsid w:val="00C2392C"/>
    <w:rsid w:val="00C23FAF"/>
    <w:rsid w:val="00C241B7"/>
    <w:rsid w:val="00C244C4"/>
    <w:rsid w:val="00C245B5"/>
    <w:rsid w:val="00C247DC"/>
    <w:rsid w:val="00C24A46"/>
    <w:rsid w:val="00C24A81"/>
    <w:rsid w:val="00C24B0B"/>
    <w:rsid w:val="00C24E41"/>
    <w:rsid w:val="00C24E89"/>
    <w:rsid w:val="00C25037"/>
    <w:rsid w:val="00C25265"/>
    <w:rsid w:val="00C25443"/>
    <w:rsid w:val="00C25913"/>
    <w:rsid w:val="00C25960"/>
    <w:rsid w:val="00C25C26"/>
    <w:rsid w:val="00C25E5A"/>
    <w:rsid w:val="00C26210"/>
    <w:rsid w:val="00C264AF"/>
    <w:rsid w:val="00C26926"/>
    <w:rsid w:val="00C269BB"/>
    <w:rsid w:val="00C26B1F"/>
    <w:rsid w:val="00C26C8E"/>
    <w:rsid w:val="00C26CAA"/>
    <w:rsid w:val="00C26FA3"/>
    <w:rsid w:val="00C27546"/>
    <w:rsid w:val="00C276DE"/>
    <w:rsid w:val="00C27B97"/>
    <w:rsid w:val="00C27CFE"/>
    <w:rsid w:val="00C27D6B"/>
    <w:rsid w:val="00C27ED6"/>
    <w:rsid w:val="00C30233"/>
    <w:rsid w:val="00C305F7"/>
    <w:rsid w:val="00C30B9C"/>
    <w:rsid w:val="00C30E15"/>
    <w:rsid w:val="00C30EC8"/>
    <w:rsid w:val="00C31079"/>
    <w:rsid w:val="00C310A0"/>
    <w:rsid w:val="00C3123C"/>
    <w:rsid w:val="00C31375"/>
    <w:rsid w:val="00C314E5"/>
    <w:rsid w:val="00C314F2"/>
    <w:rsid w:val="00C317B8"/>
    <w:rsid w:val="00C31908"/>
    <w:rsid w:val="00C3194F"/>
    <w:rsid w:val="00C31D87"/>
    <w:rsid w:val="00C32108"/>
    <w:rsid w:val="00C323A2"/>
    <w:rsid w:val="00C324EB"/>
    <w:rsid w:val="00C3265B"/>
    <w:rsid w:val="00C327EE"/>
    <w:rsid w:val="00C32A9F"/>
    <w:rsid w:val="00C32C47"/>
    <w:rsid w:val="00C32C77"/>
    <w:rsid w:val="00C33261"/>
    <w:rsid w:val="00C332A9"/>
    <w:rsid w:val="00C33433"/>
    <w:rsid w:val="00C33708"/>
    <w:rsid w:val="00C33A7D"/>
    <w:rsid w:val="00C33B26"/>
    <w:rsid w:val="00C33B84"/>
    <w:rsid w:val="00C33E85"/>
    <w:rsid w:val="00C33F99"/>
    <w:rsid w:val="00C341A8"/>
    <w:rsid w:val="00C347AA"/>
    <w:rsid w:val="00C34BFE"/>
    <w:rsid w:val="00C34C5C"/>
    <w:rsid w:val="00C34E82"/>
    <w:rsid w:val="00C35152"/>
    <w:rsid w:val="00C35754"/>
    <w:rsid w:val="00C3578F"/>
    <w:rsid w:val="00C3582A"/>
    <w:rsid w:val="00C35B1F"/>
    <w:rsid w:val="00C35B41"/>
    <w:rsid w:val="00C35BAA"/>
    <w:rsid w:val="00C35C53"/>
    <w:rsid w:val="00C35D85"/>
    <w:rsid w:val="00C35EA6"/>
    <w:rsid w:val="00C35EFC"/>
    <w:rsid w:val="00C366D6"/>
    <w:rsid w:val="00C36AC0"/>
    <w:rsid w:val="00C36ADF"/>
    <w:rsid w:val="00C37102"/>
    <w:rsid w:val="00C373F6"/>
    <w:rsid w:val="00C37751"/>
    <w:rsid w:val="00C37DCF"/>
    <w:rsid w:val="00C37DD0"/>
    <w:rsid w:val="00C400F1"/>
    <w:rsid w:val="00C401DC"/>
    <w:rsid w:val="00C4042E"/>
    <w:rsid w:val="00C409A0"/>
    <w:rsid w:val="00C40D14"/>
    <w:rsid w:val="00C40F22"/>
    <w:rsid w:val="00C41087"/>
    <w:rsid w:val="00C410B9"/>
    <w:rsid w:val="00C415B3"/>
    <w:rsid w:val="00C417CC"/>
    <w:rsid w:val="00C417D5"/>
    <w:rsid w:val="00C418A2"/>
    <w:rsid w:val="00C4237D"/>
    <w:rsid w:val="00C42653"/>
    <w:rsid w:val="00C4283C"/>
    <w:rsid w:val="00C42B0A"/>
    <w:rsid w:val="00C42BAE"/>
    <w:rsid w:val="00C42C92"/>
    <w:rsid w:val="00C42DB8"/>
    <w:rsid w:val="00C42DD9"/>
    <w:rsid w:val="00C42E71"/>
    <w:rsid w:val="00C43268"/>
    <w:rsid w:val="00C436F0"/>
    <w:rsid w:val="00C442C7"/>
    <w:rsid w:val="00C4438C"/>
    <w:rsid w:val="00C4444C"/>
    <w:rsid w:val="00C445F2"/>
    <w:rsid w:val="00C44670"/>
    <w:rsid w:val="00C4477C"/>
    <w:rsid w:val="00C44795"/>
    <w:rsid w:val="00C448DD"/>
    <w:rsid w:val="00C44927"/>
    <w:rsid w:val="00C44A3A"/>
    <w:rsid w:val="00C44C35"/>
    <w:rsid w:val="00C44D71"/>
    <w:rsid w:val="00C44DFA"/>
    <w:rsid w:val="00C44EFC"/>
    <w:rsid w:val="00C44F9F"/>
    <w:rsid w:val="00C44FB8"/>
    <w:rsid w:val="00C4516C"/>
    <w:rsid w:val="00C451BA"/>
    <w:rsid w:val="00C453C3"/>
    <w:rsid w:val="00C45633"/>
    <w:rsid w:val="00C457C3"/>
    <w:rsid w:val="00C45924"/>
    <w:rsid w:val="00C45991"/>
    <w:rsid w:val="00C45CD7"/>
    <w:rsid w:val="00C462BD"/>
    <w:rsid w:val="00C46466"/>
    <w:rsid w:val="00C465D4"/>
    <w:rsid w:val="00C4668C"/>
    <w:rsid w:val="00C46781"/>
    <w:rsid w:val="00C4684E"/>
    <w:rsid w:val="00C46A20"/>
    <w:rsid w:val="00C46AF0"/>
    <w:rsid w:val="00C46ECB"/>
    <w:rsid w:val="00C470E2"/>
    <w:rsid w:val="00C47167"/>
    <w:rsid w:val="00C47209"/>
    <w:rsid w:val="00C4744E"/>
    <w:rsid w:val="00C47495"/>
    <w:rsid w:val="00C475E2"/>
    <w:rsid w:val="00C47829"/>
    <w:rsid w:val="00C478A1"/>
    <w:rsid w:val="00C47A21"/>
    <w:rsid w:val="00C47AA1"/>
    <w:rsid w:val="00C47B61"/>
    <w:rsid w:val="00C47D1D"/>
    <w:rsid w:val="00C47D5D"/>
    <w:rsid w:val="00C47D92"/>
    <w:rsid w:val="00C47E22"/>
    <w:rsid w:val="00C50460"/>
    <w:rsid w:val="00C505BF"/>
    <w:rsid w:val="00C51058"/>
    <w:rsid w:val="00C51154"/>
    <w:rsid w:val="00C51295"/>
    <w:rsid w:val="00C51408"/>
    <w:rsid w:val="00C51647"/>
    <w:rsid w:val="00C51A82"/>
    <w:rsid w:val="00C51E13"/>
    <w:rsid w:val="00C5228B"/>
    <w:rsid w:val="00C52421"/>
    <w:rsid w:val="00C52481"/>
    <w:rsid w:val="00C525BF"/>
    <w:rsid w:val="00C528D8"/>
    <w:rsid w:val="00C52B0C"/>
    <w:rsid w:val="00C52CBC"/>
    <w:rsid w:val="00C52D23"/>
    <w:rsid w:val="00C52D86"/>
    <w:rsid w:val="00C52F64"/>
    <w:rsid w:val="00C530D7"/>
    <w:rsid w:val="00C53140"/>
    <w:rsid w:val="00C531E3"/>
    <w:rsid w:val="00C53369"/>
    <w:rsid w:val="00C5344E"/>
    <w:rsid w:val="00C53573"/>
    <w:rsid w:val="00C5374B"/>
    <w:rsid w:val="00C539B9"/>
    <w:rsid w:val="00C53A6C"/>
    <w:rsid w:val="00C53D74"/>
    <w:rsid w:val="00C53D8B"/>
    <w:rsid w:val="00C53E1C"/>
    <w:rsid w:val="00C53E5F"/>
    <w:rsid w:val="00C540A8"/>
    <w:rsid w:val="00C54108"/>
    <w:rsid w:val="00C5419E"/>
    <w:rsid w:val="00C54403"/>
    <w:rsid w:val="00C544FB"/>
    <w:rsid w:val="00C54778"/>
    <w:rsid w:val="00C549F8"/>
    <w:rsid w:val="00C54D14"/>
    <w:rsid w:val="00C54DE6"/>
    <w:rsid w:val="00C54F30"/>
    <w:rsid w:val="00C55801"/>
    <w:rsid w:val="00C558F4"/>
    <w:rsid w:val="00C5596E"/>
    <w:rsid w:val="00C56181"/>
    <w:rsid w:val="00C561F5"/>
    <w:rsid w:val="00C56296"/>
    <w:rsid w:val="00C56387"/>
    <w:rsid w:val="00C56401"/>
    <w:rsid w:val="00C56B8B"/>
    <w:rsid w:val="00C56D2B"/>
    <w:rsid w:val="00C56D58"/>
    <w:rsid w:val="00C56DEC"/>
    <w:rsid w:val="00C57240"/>
    <w:rsid w:val="00C5727C"/>
    <w:rsid w:val="00C57360"/>
    <w:rsid w:val="00C575DE"/>
    <w:rsid w:val="00C578C1"/>
    <w:rsid w:val="00C57A19"/>
    <w:rsid w:val="00C6048C"/>
    <w:rsid w:val="00C60D83"/>
    <w:rsid w:val="00C60E01"/>
    <w:rsid w:val="00C61283"/>
    <w:rsid w:val="00C61427"/>
    <w:rsid w:val="00C6149A"/>
    <w:rsid w:val="00C614AC"/>
    <w:rsid w:val="00C61598"/>
    <w:rsid w:val="00C61725"/>
    <w:rsid w:val="00C61A2A"/>
    <w:rsid w:val="00C61BB0"/>
    <w:rsid w:val="00C61D68"/>
    <w:rsid w:val="00C61E7C"/>
    <w:rsid w:val="00C620E3"/>
    <w:rsid w:val="00C6238E"/>
    <w:rsid w:val="00C623CB"/>
    <w:rsid w:val="00C62614"/>
    <w:rsid w:val="00C6266D"/>
    <w:rsid w:val="00C6272B"/>
    <w:rsid w:val="00C62ED0"/>
    <w:rsid w:val="00C62FED"/>
    <w:rsid w:val="00C63120"/>
    <w:rsid w:val="00C631FC"/>
    <w:rsid w:val="00C63317"/>
    <w:rsid w:val="00C6358E"/>
    <w:rsid w:val="00C636CD"/>
    <w:rsid w:val="00C6381C"/>
    <w:rsid w:val="00C639FC"/>
    <w:rsid w:val="00C63F33"/>
    <w:rsid w:val="00C641DD"/>
    <w:rsid w:val="00C64518"/>
    <w:rsid w:val="00C64722"/>
    <w:rsid w:val="00C647B1"/>
    <w:rsid w:val="00C6480B"/>
    <w:rsid w:val="00C64886"/>
    <w:rsid w:val="00C64C39"/>
    <w:rsid w:val="00C65005"/>
    <w:rsid w:val="00C65238"/>
    <w:rsid w:val="00C65293"/>
    <w:rsid w:val="00C653E9"/>
    <w:rsid w:val="00C65789"/>
    <w:rsid w:val="00C657A3"/>
    <w:rsid w:val="00C65834"/>
    <w:rsid w:val="00C6587A"/>
    <w:rsid w:val="00C65923"/>
    <w:rsid w:val="00C65AAD"/>
    <w:rsid w:val="00C66025"/>
    <w:rsid w:val="00C66D09"/>
    <w:rsid w:val="00C66F76"/>
    <w:rsid w:val="00C671F4"/>
    <w:rsid w:val="00C67713"/>
    <w:rsid w:val="00C67885"/>
    <w:rsid w:val="00C67937"/>
    <w:rsid w:val="00C679FB"/>
    <w:rsid w:val="00C67AE9"/>
    <w:rsid w:val="00C67BF9"/>
    <w:rsid w:val="00C67DB2"/>
    <w:rsid w:val="00C67EBE"/>
    <w:rsid w:val="00C70287"/>
    <w:rsid w:val="00C704B5"/>
    <w:rsid w:val="00C7082C"/>
    <w:rsid w:val="00C70D35"/>
    <w:rsid w:val="00C70F89"/>
    <w:rsid w:val="00C70FC1"/>
    <w:rsid w:val="00C71012"/>
    <w:rsid w:val="00C711A0"/>
    <w:rsid w:val="00C711FD"/>
    <w:rsid w:val="00C71346"/>
    <w:rsid w:val="00C719E0"/>
    <w:rsid w:val="00C71A73"/>
    <w:rsid w:val="00C71B77"/>
    <w:rsid w:val="00C71DF6"/>
    <w:rsid w:val="00C71EDC"/>
    <w:rsid w:val="00C723FC"/>
    <w:rsid w:val="00C725C5"/>
    <w:rsid w:val="00C72642"/>
    <w:rsid w:val="00C7264A"/>
    <w:rsid w:val="00C726A7"/>
    <w:rsid w:val="00C72B48"/>
    <w:rsid w:val="00C72CFA"/>
    <w:rsid w:val="00C7306B"/>
    <w:rsid w:val="00C7309C"/>
    <w:rsid w:val="00C7350C"/>
    <w:rsid w:val="00C73B67"/>
    <w:rsid w:val="00C73F7E"/>
    <w:rsid w:val="00C74189"/>
    <w:rsid w:val="00C742C1"/>
    <w:rsid w:val="00C742DB"/>
    <w:rsid w:val="00C7433B"/>
    <w:rsid w:val="00C7434A"/>
    <w:rsid w:val="00C744E7"/>
    <w:rsid w:val="00C746D5"/>
    <w:rsid w:val="00C74719"/>
    <w:rsid w:val="00C74A11"/>
    <w:rsid w:val="00C74ACA"/>
    <w:rsid w:val="00C74BF4"/>
    <w:rsid w:val="00C75206"/>
    <w:rsid w:val="00C75214"/>
    <w:rsid w:val="00C75256"/>
    <w:rsid w:val="00C752EF"/>
    <w:rsid w:val="00C75303"/>
    <w:rsid w:val="00C75461"/>
    <w:rsid w:val="00C7564B"/>
    <w:rsid w:val="00C75B73"/>
    <w:rsid w:val="00C75C1E"/>
    <w:rsid w:val="00C75CF8"/>
    <w:rsid w:val="00C75EB2"/>
    <w:rsid w:val="00C75F0E"/>
    <w:rsid w:val="00C7638C"/>
    <w:rsid w:val="00C76A1A"/>
    <w:rsid w:val="00C76B48"/>
    <w:rsid w:val="00C76F5F"/>
    <w:rsid w:val="00C76F9E"/>
    <w:rsid w:val="00C77450"/>
    <w:rsid w:val="00C77711"/>
    <w:rsid w:val="00C77768"/>
    <w:rsid w:val="00C77A23"/>
    <w:rsid w:val="00C77CE3"/>
    <w:rsid w:val="00C77F8D"/>
    <w:rsid w:val="00C803AE"/>
    <w:rsid w:val="00C803DE"/>
    <w:rsid w:val="00C804EE"/>
    <w:rsid w:val="00C807F9"/>
    <w:rsid w:val="00C80914"/>
    <w:rsid w:val="00C80C47"/>
    <w:rsid w:val="00C80C63"/>
    <w:rsid w:val="00C80C9A"/>
    <w:rsid w:val="00C80D03"/>
    <w:rsid w:val="00C80D25"/>
    <w:rsid w:val="00C81630"/>
    <w:rsid w:val="00C817B9"/>
    <w:rsid w:val="00C81C1C"/>
    <w:rsid w:val="00C81F3D"/>
    <w:rsid w:val="00C8214A"/>
    <w:rsid w:val="00C82288"/>
    <w:rsid w:val="00C82916"/>
    <w:rsid w:val="00C82970"/>
    <w:rsid w:val="00C82C07"/>
    <w:rsid w:val="00C82E20"/>
    <w:rsid w:val="00C82E37"/>
    <w:rsid w:val="00C834AC"/>
    <w:rsid w:val="00C83B57"/>
    <w:rsid w:val="00C83B5E"/>
    <w:rsid w:val="00C83E80"/>
    <w:rsid w:val="00C84555"/>
    <w:rsid w:val="00C845BA"/>
    <w:rsid w:val="00C845D9"/>
    <w:rsid w:val="00C84A2E"/>
    <w:rsid w:val="00C84C6B"/>
    <w:rsid w:val="00C84D64"/>
    <w:rsid w:val="00C84F7A"/>
    <w:rsid w:val="00C85045"/>
    <w:rsid w:val="00C8510E"/>
    <w:rsid w:val="00C8554D"/>
    <w:rsid w:val="00C8574E"/>
    <w:rsid w:val="00C85760"/>
    <w:rsid w:val="00C857B4"/>
    <w:rsid w:val="00C85A56"/>
    <w:rsid w:val="00C85B64"/>
    <w:rsid w:val="00C85C2F"/>
    <w:rsid w:val="00C86146"/>
    <w:rsid w:val="00C8657F"/>
    <w:rsid w:val="00C867BD"/>
    <w:rsid w:val="00C86969"/>
    <w:rsid w:val="00C869AE"/>
    <w:rsid w:val="00C86C0C"/>
    <w:rsid w:val="00C86FA5"/>
    <w:rsid w:val="00C86FC5"/>
    <w:rsid w:val="00C87157"/>
    <w:rsid w:val="00C87377"/>
    <w:rsid w:val="00C87503"/>
    <w:rsid w:val="00C87777"/>
    <w:rsid w:val="00C877EE"/>
    <w:rsid w:val="00C87897"/>
    <w:rsid w:val="00C87E98"/>
    <w:rsid w:val="00C87EC7"/>
    <w:rsid w:val="00C9020C"/>
    <w:rsid w:val="00C9020D"/>
    <w:rsid w:val="00C9081F"/>
    <w:rsid w:val="00C90913"/>
    <w:rsid w:val="00C90B5D"/>
    <w:rsid w:val="00C90E0A"/>
    <w:rsid w:val="00C90E0C"/>
    <w:rsid w:val="00C90E89"/>
    <w:rsid w:val="00C90EA8"/>
    <w:rsid w:val="00C91328"/>
    <w:rsid w:val="00C913C0"/>
    <w:rsid w:val="00C91555"/>
    <w:rsid w:val="00C91AB7"/>
    <w:rsid w:val="00C91CB2"/>
    <w:rsid w:val="00C91CB7"/>
    <w:rsid w:val="00C920F2"/>
    <w:rsid w:val="00C921C9"/>
    <w:rsid w:val="00C92491"/>
    <w:rsid w:val="00C92636"/>
    <w:rsid w:val="00C926A8"/>
    <w:rsid w:val="00C92785"/>
    <w:rsid w:val="00C92923"/>
    <w:rsid w:val="00C92B62"/>
    <w:rsid w:val="00C92D36"/>
    <w:rsid w:val="00C93C69"/>
    <w:rsid w:val="00C93E26"/>
    <w:rsid w:val="00C94150"/>
    <w:rsid w:val="00C941C0"/>
    <w:rsid w:val="00C9423E"/>
    <w:rsid w:val="00C9431D"/>
    <w:rsid w:val="00C94422"/>
    <w:rsid w:val="00C94430"/>
    <w:rsid w:val="00C94688"/>
    <w:rsid w:val="00C947B3"/>
    <w:rsid w:val="00C947DA"/>
    <w:rsid w:val="00C9484D"/>
    <w:rsid w:val="00C94D41"/>
    <w:rsid w:val="00C94E4E"/>
    <w:rsid w:val="00C94EAF"/>
    <w:rsid w:val="00C94F0E"/>
    <w:rsid w:val="00C94FCF"/>
    <w:rsid w:val="00C95096"/>
    <w:rsid w:val="00C9521F"/>
    <w:rsid w:val="00C95252"/>
    <w:rsid w:val="00C95450"/>
    <w:rsid w:val="00C95530"/>
    <w:rsid w:val="00C95840"/>
    <w:rsid w:val="00C95970"/>
    <w:rsid w:val="00C95AA8"/>
    <w:rsid w:val="00C95CBB"/>
    <w:rsid w:val="00C95DC3"/>
    <w:rsid w:val="00C95F26"/>
    <w:rsid w:val="00C96094"/>
    <w:rsid w:val="00C96346"/>
    <w:rsid w:val="00C963E4"/>
    <w:rsid w:val="00C9664E"/>
    <w:rsid w:val="00C96A8D"/>
    <w:rsid w:val="00C96C70"/>
    <w:rsid w:val="00C96D37"/>
    <w:rsid w:val="00C96EEE"/>
    <w:rsid w:val="00C96F7D"/>
    <w:rsid w:val="00C97354"/>
    <w:rsid w:val="00C97356"/>
    <w:rsid w:val="00C97722"/>
    <w:rsid w:val="00C9772B"/>
    <w:rsid w:val="00C977D1"/>
    <w:rsid w:val="00C97906"/>
    <w:rsid w:val="00C97A94"/>
    <w:rsid w:val="00C97B0C"/>
    <w:rsid w:val="00C97B26"/>
    <w:rsid w:val="00C97BA2"/>
    <w:rsid w:val="00CA0028"/>
    <w:rsid w:val="00CA005B"/>
    <w:rsid w:val="00CA034F"/>
    <w:rsid w:val="00CA04C7"/>
    <w:rsid w:val="00CA0872"/>
    <w:rsid w:val="00CA09BA"/>
    <w:rsid w:val="00CA0AAE"/>
    <w:rsid w:val="00CA10CD"/>
    <w:rsid w:val="00CA122D"/>
    <w:rsid w:val="00CA128B"/>
    <w:rsid w:val="00CA14F5"/>
    <w:rsid w:val="00CA1691"/>
    <w:rsid w:val="00CA1777"/>
    <w:rsid w:val="00CA1CB5"/>
    <w:rsid w:val="00CA1DD7"/>
    <w:rsid w:val="00CA1F48"/>
    <w:rsid w:val="00CA2522"/>
    <w:rsid w:val="00CA252D"/>
    <w:rsid w:val="00CA25A5"/>
    <w:rsid w:val="00CA269C"/>
    <w:rsid w:val="00CA26BD"/>
    <w:rsid w:val="00CA27B8"/>
    <w:rsid w:val="00CA27F4"/>
    <w:rsid w:val="00CA288E"/>
    <w:rsid w:val="00CA292D"/>
    <w:rsid w:val="00CA2A77"/>
    <w:rsid w:val="00CA2BC6"/>
    <w:rsid w:val="00CA2CAF"/>
    <w:rsid w:val="00CA2D96"/>
    <w:rsid w:val="00CA2F43"/>
    <w:rsid w:val="00CA31AB"/>
    <w:rsid w:val="00CA3905"/>
    <w:rsid w:val="00CA39A9"/>
    <w:rsid w:val="00CA3A97"/>
    <w:rsid w:val="00CA3A9B"/>
    <w:rsid w:val="00CA3FA0"/>
    <w:rsid w:val="00CA4066"/>
    <w:rsid w:val="00CA413E"/>
    <w:rsid w:val="00CA41EB"/>
    <w:rsid w:val="00CA424C"/>
    <w:rsid w:val="00CA4353"/>
    <w:rsid w:val="00CA43B0"/>
    <w:rsid w:val="00CA44A8"/>
    <w:rsid w:val="00CA44BE"/>
    <w:rsid w:val="00CA4622"/>
    <w:rsid w:val="00CA4650"/>
    <w:rsid w:val="00CA4679"/>
    <w:rsid w:val="00CA46C4"/>
    <w:rsid w:val="00CA47E9"/>
    <w:rsid w:val="00CA4A6C"/>
    <w:rsid w:val="00CA5041"/>
    <w:rsid w:val="00CA50B4"/>
    <w:rsid w:val="00CA514D"/>
    <w:rsid w:val="00CA52F4"/>
    <w:rsid w:val="00CA53AF"/>
    <w:rsid w:val="00CA5577"/>
    <w:rsid w:val="00CA5997"/>
    <w:rsid w:val="00CA59D8"/>
    <w:rsid w:val="00CA5A2D"/>
    <w:rsid w:val="00CA5B3D"/>
    <w:rsid w:val="00CA5E03"/>
    <w:rsid w:val="00CA5E84"/>
    <w:rsid w:val="00CA6115"/>
    <w:rsid w:val="00CA6127"/>
    <w:rsid w:val="00CA619F"/>
    <w:rsid w:val="00CA6716"/>
    <w:rsid w:val="00CA682A"/>
    <w:rsid w:val="00CA6C0B"/>
    <w:rsid w:val="00CA6CA8"/>
    <w:rsid w:val="00CA6DFE"/>
    <w:rsid w:val="00CA6E4F"/>
    <w:rsid w:val="00CA7145"/>
    <w:rsid w:val="00CA7155"/>
    <w:rsid w:val="00CA71BE"/>
    <w:rsid w:val="00CA74F5"/>
    <w:rsid w:val="00CA74F7"/>
    <w:rsid w:val="00CA773C"/>
    <w:rsid w:val="00CA7805"/>
    <w:rsid w:val="00CA783D"/>
    <w:rsid w:val="00CA7A22"/>
    <w:rsid w:val="00CA7A68"/>
    <w:rsid w:val="00CA7B20"/>
    <w:rsid w:val="00CA7E65"/>
    <w:rsid w:val="00CA7F2B"/>
    <w:rsid w:val="00CA7F45"/>
    <w:rsid w:val="00CA7FCC"/>
    <w:rsid w:val="00CB0249"/>
    <w:rsid w:val="00CB0563"/>
    <w:rsid w:val="00CB0733"/>
    <w:rsid w:val="00CB0925"/>
    <w:rsid w:val="00CB095B"/>
    <w:rsid w:val="00CB0D58"/>
    <w:rsid w:val="00CB116D"/>
    <w:rsid w:val="00CB11BD"/>
    <w:rsid w:val="00CB1505"/>
    <w:rsid w:val="00CB151B"/>
    <w:rsid w:val="00CB1981"/>
    <w:rsid w:val="00CB1B50"/>
    <w:rsid w:val="00CB1BC8"/>
    <w:rsid w:val="00CB1CD9"/>
    <w:rsid w:val="00CB1D59"/>
    <w:rsid w:val="00CB1EE0"/>
    <w:rsid w:val="00CB239B"/>
    <w:rsid w:val="00CB2409"/>
    <w:rsid w:val="00CB2726"/>
    <w:rsid w:val="00CB2AB5"/>
    <w:rsid w:val="00CB2BBF"/>
    <w:rsid w:val="00CB2BEB"/>
    <w:rsid w:val="00CB2E5F"/>
    <w:rsid w:val="00CB36F6"/>
    <w:rsid w:val="00CB37ED"/>
    <w:rsid w:val="00CB3819"/>
    <w:rsid w:val="00CB38D2"/>
    <w:rsid w:val="00CB38F9"/>
    <w:rsid w:val="00CB3B1E"/>
    <w:rsid w:val="00CB3FF7"/>
    <w:rsid w:val="00CB415B"/>
    <w:rsid w:val="00CB4300"/>
    <w:rsid w:val="00CB4646"/>
    <w:rsid w:val="00CB483C"/>
    <w:rsid w:val="00CB4A10"/>
    <w:rsid w:val="00CB4B8A"/>
    <w:rsid w:val="00CB4BC5"/>
    <w:rsid w:val="00CB4CAC"/>
    <w:rsid w:val="00CB4D08"/>
    <w:rsid w:val="00CB4F91"/>
    <w:rsid w:val="00CB5284"/>
    <w:rsid w:val="00CB57C9"/>
    <w:rsid w:val="00CB5C1D"/>
    <w:rsid w:val="00CB5CBA"/>
    <w:rsid w:val="00CB5E03"/>
    <w:rsid w:val="00CB5E91"/>
    <w:rsid w:val="00CB6094"/>
    <w:rsid w:val="00CB6269"/>
    <w:rsid w:val="00CB63F8"/>
    <w:rsid w:val="00CB69C9"/>
    <w:rsid w:val="00CB6F13"/>
    <w:rsid w:val="00CB72C8"/>
    <w:rsid w:val="00CB766F"/>
    <w:rsid w:val="00CB7A31"/>
    <w:rsid w:val="00CB7A79"/>
    <w:rsid w:val="00CB7AFD"/>
    <w:rsid w:val="00CB7B40"/>
    <w:rsid w:val="00CB7B86"/>
    <w:rsid w:val="00CB7E78"/>
    <w:rsid w:val="00CB7EDC"/>
    <w:rsid w:val="00CC0039"/>
    <w:rsid w:val="00CC009A"/>
    <w:rsid w:val="00CC03A7"/>
    <w:rsid w:val="00CC03BB"/>
    <w:rsid w:val="00CC03D1"/>
    <w:rsid w:val="00CC0550"/>
    <w:rsid w:val="00CC0EA9"/>
    <w:rsid w:val="00CC1019"/>
    <w:rsid w:val="00CC106C"/>
    <w:rsid w:val="00CC12E3"/>
    <w:rsid w:val="00CC1D8C"/>
    <w:rsid w:val="00CC1F88"/>
    <w:rsid w:val="00CC1FE1"/>
    <w:rsid w:val="00CC2010"/>
    <w:rsid w:val="00CC2035"/>
    <w:rsid w:val="00CC2278"/>
    <w:rsid w:val="00CC263A"/>
    <w:rsid w:val="00CC2A77"/>
    <w:rsid w:val="00CC2B3D"/>
    <w:rsid w:val="00CC2B63"/>
    <w:rsid w:val="00CC2E2D"/>
    <w:rsid w:val="00CC2EBB"/>
    <w:rsid w:val="00CC3195"/>
    <w:rsid w:val="00CC321F"/>
    <w:rsid w:val="00CC3399"/>
    <w:rsid w:val="00CC35C0"/>
    <w:rsid w:val="00CC3694"/>
    <w:rsid w:val="00CC3A95"/>
    <w:rsid w:val="00CC3C9B"/>
    <w:rsid w:val="00CC3D4D"/>
    <w:rsid w:val="00CC3D55"/>
    <w:rsid w:val="00CC3F1F"/>
    <w:rsid w:val="00CC3F6A"/>
    <w:rsid w:val="00CC42BA"/>
    <w:rsid w:val="00CC4998"/>
    <w:rsid w:val="00CC4C54"/>
    <w:rsid w:val="00CC4CD0"/>
    <w:rsid w:val="00CC4D3F"/>
    <w:rsid w:val="00CC551E"/>
    <w:rsid w:val="00CC59D9"/>
    <w:rsid w:val="00CC5BF3"/>
    <w:rsid w:val="00CC5E41"/>
    <w:rsid w:val="00CC5F93"/>
    <w:rsid w:val="00CC6747"/>
    <w:rsid w:val="00CC6872"/>
    <w:rsid w:val="00CC6B7A"/>
    <w:rsid w:val="00CC7186"/>
    <w:rsid w:val="00CC7270"/>
    <w:rsid w:val="00CC7409"/>
    <w:rsid w:val="00CC7706"/>
    <w:rsid w:val="00CC786F"/>
    <w:rsid w:val="00CC7959"/>
    <w:rsid w:val="00CC7CC4"/>
    <w:rsid w:val="00CC7D2A"/>
    <w:rsid w:val="00CD0359"/>
    <w:rsid w:val="00CD0826"/>
    <w:rsid w:val="00CD0887"/>
    <w:rsid w:val="00CD0AAD"/>
    <w:rsid w:val="00CD0BFA"/>
    <w:rsid w:val="00CD0E40"/>
    <w:rsid w:val="00CD1078"/>
    <w:rsid w:val="00CD12E1"/>
    <w:rsid w:val="00CD13C2"/>
    <w:rsid w:val="00CD15D3"/>
    <w:rsid w:val="00CD185F"/>
    <w:rsid w:val="00CD1870"/>
    <w:rsid w:val="00CD18ED"/>
    <w:rsid w:val="00CD205F"/>
    <w:rsid w:val="00CD20E3"/>
    <w:rsid w:val="00CD23B3"/>
    <w:rsid w:val="00CD2943"/>
    <w:rsid w:val="00CD2A3F"/>
    <w:rsid w:val="00CD309E"/>
    <w:rsid w:val="00CD30EC"/>
    <w:rsid w:val="00CD3456"/>
    <w:rsid w:val="00CD37EB"/>
    <w:rsid w:val="00CD3C73"/>
    <w:rsid w:val="00CD3C83"/>
    <w:rsid w:val="00CD3CB3"/>
    <w:rsid w:val="00CD40A8"/>
    <w:rsid w:val="00CD4519"/>
    <w:rsid w:val="00CD45C3"/>
    <w:rsid w:val="00CD46E4"/>
    <w:rsid w:val="00CD4833"/>
    <w:rsid w:val="00CD485C"/>
    <w:rsid w:val="00CD4890"/>
    <w:rsid w:val="00CD4956"/>
    <w:rsid w:val="00CD4D33"/>
    <w:rsid w:val="00CD4E16"/>
    <w:rsid w:val="00CD5079"/>
    <w:rsid w:val="00CD5223"/>
    <w:rsid w:val="00CD53EA"/>
    <w:rsid w:val="00CD544B"/>
    <w:rsid w:val="00CD560A"/>
    <w:rsid w:val="00CD5680"/>
    <w:rsid w:val="00CD5AAC"/>
    <w:rsid w:val="00CD5B44"/>
    <w:rsid w:val="00CD5C66"/>
    <w:rsid w:val="00CD5E57"/>
    <w:rsid w:val="00CD5ED0"/>
    <w:rsid w:val="00CD6411"/>
    <w:rsid w:val="00CD6444"/>
    <w:rsid w:val="00CD6B56"/>
    <w:rsid w:val="00CD6BC8"/>
    <w:rsid w:val="00CD6D13"/>
    <w:rsid w:val="00CD6D6D"/>
    <w:rsid w:val="00CD6DE0"/>
    <w:rsid w:val="00CD7188"/>
    <w:rsid w:val="00CD71CE"/>
    <w:rsid w:val="00CD7502"/>
    <w:rsid w:val="00CD755E"/>
    <w:rsid w:val="00CD76A5"/>
    <w:rsid w:val="00CD76FF"/>
    <w:rsid w:val="00CD7723"/>
    <w:rsid w:val="00CD7C28"/>
    <w:rsid w:val="00CD7DAC"/>
    <w:rsid w:val="00CD7E43"/>
    <w:rsid w:val="00CD7EA0"/>
    <w:rsid w:val="00CE0340"/>
    <w:rsid w:val="00CE04AE"/>
    <w:rsid w:val="00CE04E7"/>
    <w:rsid w:val="00CE0814"/>
    <w:rsid w:val="00CE0915"/>
    <w:rsid w:val="00CE097F"/>
    <w:rsid w:val="00CE0A1D"/>
    <w:rsid w:val="00CE0A8B"/>
    <w:rsid w:val="00CE0D76"/>
    <w:rsid w:val="00CE11FA"/>
    <w:rsid w:val="00CE13B3"/>
    <w:rsid w:val="00CE160E"/>
    <w:rsid w:val="00CE1665"/>
    <w:rsid w:val="00CE1C20"/>
    <w:rsid w:val="00CE206B"/>
    <w:rsid w:val="00CE298B"/>
    <w:rsid w:val="00CE2A2B"/>
    <w:rsid w:val="00CE2B4E"/>
    <w:rsid w:val="00CE2DF0"/>
    <w:rsid w:val="00CE31C0"/>
    <w:rsid w:val="00CE34BC"/>
    <w:rsid w:val="00CE3866"/>
    <w:rsid w:val="00CE3D1F"/>
    <w:rsid w:val="00CE4067"/>
    <w:rsid w:val="00CE4074"/>
    <w:rsid w:val="00CE4078"/>
    <w:rsid w:val="00CE419B"/>
    <w:rsid w:val="00CE48A0"/>
    <w:rsid w:val="00CE4D28"/>
    <w:rsid w:val="00CE4E67"/>
    <w:rsid w:val="00CE5263"/>
    <w:rsid w:val="00CE527B"/>
    <w:rsid w:val="00CE52AE"/>
    <w:rsid w:val="00CE55C1"/>
    <w:rsid w:val="00CE5785"/>
    <w:rsid w:val="00CE57E3"/>
    <w:rsid w:val="00CE5C29"/>
    <w:rsid w:val="00CE61C8"/>
    <w:rsid w:val="00CE61FC"/>
    <w:rsid w:val="00CE640A"/>
    <w:rsid w:val="00CE65B0"/>
    <w:rsid w:val="00CE6C7A"/>
    <w:rsid w:val="00CE6F56"/>
    <w:rsid w:val="00CE7630"/>
    <w:rsid w:val="00CE778E"/>
    <w:rsid w:val="00CE7A51"/>
    <w:rsid w:val="00CE7BD4"/>
    <w:rsid w:val="00CE7C59"/>
    <w:rsid w:val="00CE7D7C"/>
    <w:rsid w:val="00CE7EC7"/>
    <w:rsid w:val="00CF000A"/>
    <w:rsid w:val="00CF0343"/>
    <w:rsid w:val="00CF0595"/>
    <w:rsid w:val="00CF059F"/>
    <w:rsid w:val="00CF071C"/>
    <w:rsid w:val="00CF084D"/>
    <w:rsid w:val="00CF0850"/>
    <w:rsid w:val="00CF0A14"/>
    <w:rsid w:val="00CF0B9A"/>
    <w:rsid w:val="00CF132C"/>
    <w:rsid w:val="00CF1634"/>
    <w:rsid w:val="00CF16A8"/>
    <w:rsid w:val="00CF19D9"/>
    <w:rsid w:val="00CF1D91"/>
    <w:rsid w:val="00CF20EC"/>
    <w:rsid w:val="00CF258E"/>
    <w:rsid w:val="00CF25E6"/>
    <w:rsid w:val="00CF2A02"/>
    <w:rsid w:val="00CF2A83"/>
    <w:rsid w:val="00CF2B49"/>
    <w:rsid w:val="00CF2C81"/>
    <w:rsid w:val="00CF2CE5"/>
    <w:rsid w:val="00CF2DEE"/>
    <w:rsid w:val="00CF2E2F"/>
    <w:rsid w:val="00CF3136"/>
    <w:rsid w:val="00CF3172"/>
    <w:rsid w:val="00CF32EB"/>
    <w:rsid w:val="00CF3370"/>
    <w:rsid w:val="00CF339E"/>
    <w:rsid w:val="00CF3536"/>
    <w:rsid w:val="00CF3758"/>
    <w:rsid w:val="00CF3780"/>
    <w:rsid w:val="00CF3C8D"/>
    <w:rsid w:val="00CF3DC7"/>
    <w:rsid w:val="00CF3DD4"/>
    <w:rsid w:val="00CF3E7F"/>
    <w:rsid w:val="00CF3F3D"/>
    <w:rsid w:val="00CF3FB9"/>
    <w:rsid w:val="00CF418C"/>
    <w:rsid w:val="00CF4530"/>
    <w:rsid w:val="00CF45D3"/>
    <w:rsid w:val="00CF45F2"/>
    <w:rsid w:val="00CF484C"/>
    <w:rsid w:val="00CF4C07"/>
    <w:rsid w:val="00CF500F"/>
    <w:rsid w:val="00CF50A2"/>
    <w:rsid w:val="00CF510F"/>
    <w:rsid w:val="00CF519B"/>
    <w:rsid w:val="00CF522F"/>
    <w:rsid w:val="00CF52F3"/>
    <w:rsid w:val="00CF5472"/>
    <w:rsid w:val="00CF558E"/>
    <w:rsid w:val="00CF55ED"/>
    <w:rsid w:val="00CF5624"/>
    <w:rsid w:val="00CF5900"/>
    <w:rsid w:val="00CF5B32"/>
    <w:rsid w:val="00CF5C75"/>
    <w:rsid w:val="00CF5D39"/>
    <w:rsid w:val="00CF6692"/>
    <w:rsid w:val="00CF66F0"/>
    <w:rsid w:val="00CF67DD"/>
    <w:rsid w:val="00CF67E2"/>
    <w:rsid w:val="00CF6928"/>
    <w:rsid w:val="00CF6B9B"/>
    <w:rsid w:val="00CF6FE4"/>
    <w:rsid w:val="00CF7155"/>
    <w:rsid w:val="00CF717F"/>
    <w:rsid w:val="00CF71D6"/>
    <w:rsid w:val="00CF74D3"/>
    <w:rsid w:val="00CF75B5"/>
    <w:rsid w:val="00CF7616"/>
    <w:rsid w:val="00CF7739"/>
    <w:rsid w:val="00CF79CE"/>
    <w:rsid w:val="00CF79D7"/>
    <w:rsid w:val="00CF7A2B"/>
    <w:rsid w:val="00CF7CC6"/>
    <w:rsid w:val="00CF7DE6"/>
    <w:rsid w:val="00D00128"/>
    <w:rsid w:val="00D0045D"/>
    <w:rsid w:val="00D005AF"/>
    <w:rsid w:val="00D0075F"/>
    <w:rsid w:val="00D0090E"/>
    <w:rsid w:val="00D00964"/>
    <w:rsid w:val="00D0123F"/>
    <w:rsid w:val="00D013A4"/>
    <w:rsid w:val="00D01513"/>
    <w:rsid w:val="00D0155A"/>
    <w:rsid w:val="00D017C0"/>
    <w:rsid w:val="00D01953"/>
    <w:rsid w:val="00D01B47"/>
    <w:rsid w:val="00D01C81"/>
    <w:rsid w:val="00D01E2D"/>
    <w:rsid w:val="00D01EC6"/>
    <w:rsid w:val="00D0205B"/>
    <w:rsid w:val="00D02143"/>
    <w:rsid w:val="00D02461"/>
    <w:rsid w:val="00D025D7"/>
    <w:rsid w:val="00D02708"/>
    <w:rsid w:val="00D02F60"/>
    <w:rsid w:val="00D02F72"/>
    <w:rsid w:val="00D0306D"/>
    <w:rsid w:val="00D030A8"/>
    <w:rsid w:val="00D030FC"/>
    <w:rsid w:val="00D032A9"/>
    <w:rsid w:val="00D0370D"/>
    <w:rsid w:val="00D038B5"/>
    <w:rsid w:val="00D038DF"/>
    <w:rsid w:val="00D038FA"/>
    <w:rsid w:val="00D03A2B"/>
    <w:rsid w:val="00D03A89"/>
    <w:rsid w:val="00D03B6A"/>
    <w:rsid w:val="00D03C16"/>
    <w:rsid w:val="00D03D88"/>
    <w:rsid w:val="00D03E53"/>
    <w:rsid w:val="00D04028"/>
    <w:rsid w:val="00D042A7"/>
    <w:rsid w:val="00D0452A"/>
    <w:rsid w:val="00D048FF"/>
    <w:rsid w:val="00D04AB0"/>
    <w:rsid w:val="00D04BB9"/>
    <w:rsid w:val="00D04C8D"/>
    <w:rsid w:val="00D04F31"/>
    <w:rsid w:val="00D04F9A"/>
    <w:rsid w:val="00D04FA9"/>
    <w:rsid w:val="00D0501B"/>
    <w:rsid w:val="00D0537D"/>
    <w:rsid w:val="00D054A6"/>
    <w:rsid w:val="00D0567D"/>
    <w:rsid w:val="00D05954"/>
    <w:rsid w:val="00D0595E"/>
    <w:rsid w:val="00D05992"/>
    <w:rsid w:val="00D05BA8"/>
    <w:rsid w:val="00D05E59"/>
    <w:rsid w:val="00D05EB1"/>
    <w:rsid w:val="00D05EB7"/>
    <w:rsid w:val="00D06069"/>
    <w:rsid w:val="00D06078"/>
    <w:rsid w:val="00D06461"/>
    <w:rsid w:val="00D06E30"/>
    <w:rsid w:val="00D06F1B"/>
    <w:rsid w:val="00D073F9"/>
    <w:rsid w:val="00D07420"/>
    <w:rsid w:val="00D07966"/>
    <w:rsid w:val="00D07AC5"/>
    <w:rsid w:val="00D07BEE"/>
    <w:rsid w:val="00D07CE0"/>
    <w:rsid w:val="00D07DA7"/>
    <w:rsid w:val="00D07E5E"/>
    <w:rsid w:val="00D07F82"/>
    <w:rsid w:val="00D07FDE"/>
    <w:rsid w:val="00D10339"/>
    <w:rsid w:val="00D10428"/>
    <w:rsid w:val="00D10738"/>
    <w:rsid w:val="00D107D1"/>
    <w:rsid w:val="00D10B6E"/>
    <w:rsid w:val="00D10DB1"/>
    <w:rsid w:val="00D10EDE"/>
    <w:rsid w:val="00D11323"/>
    <w:rsid w:val="00D118A2"/>
    <w:rsid w:val="00D11C36"/>
    <w:rsid w:val="00D11D22"/>
    <w:rsid w:val="00D11D4A"/>
    <w:rsid w:val="00D11EAF"/>
    <w:rsid w:val="00D11F1E"/>
    <w:rsid w:val="00D122F0"/>
    <w:rsid w:val="00D12458"/>
    <w:rsid w:val="00D1270E"/>
    <w:rsid w:val="00D12791"/>
    <w:rsid w:val="00D12E02"/>
    <w:rsid w:val="00D133E3"/>
    <w:rsid w:val="00D1371B"/>
    <w:rsid w:val="00D13AD4"/>
    <w:rsid w:val="00D13B5C"/>
    <w:rsid w:val="00D13DB9"/>
    <w:rsid w:val="00D140CE"/>
    <w:rsid w:val="00D143F2"/>
    <w:rsid w:val="00D14505"/>
    <w:rsid w:val="00D145FB"/>
    <w:rsid w:val="00D14911"/>
    <w:rsid w:val="00D14A0E"/>
    <w:rsid w:val="00D14C28"/>
    <w:rsid w:val="00D14F87"/>
    <w:rsid w:val="00D15185"/>
    <w:rsid w:val="00D15296"/>
    <w:rsid w:val="00D15526"/>
    <w:rsid w:val="00D15783"/>
    <w:rsid w:val="00D15DB6"/>
    <w:rsid w:val="00D15FA9"/>
    <w:rsid w:val="00D1638F"/>
    <w:rsid w:val="00D16470"/>
    <w:rsid w:val="00D164C8"/>
    <w:rsid w:val="00D164E3"/>
    <w:rsid w:val="00D164EE"/>
    <w:rsid w:val="00D165F9"/>
    <w:rsid w:val="00D16608"/>
    <w:rsid w:val="00D1663E"/>
    <w:rsid w:val="00D16CB2"/>
    <w:rsid w:val="00D16E1E"/>
    <w:rsid w:val="00D16F23"/>
    <w:rsid w:val="00D1736C"/>
    <w:rsid w:val="00D174A6"/>
    <w:rsid w:val="00D17761"/>
    <w:rsid w:val="00D17816"/>
    <w:rsid w:val="00D178C9"/>
    <w:rsid w:val="00D179C8"/>
    <w:rsid w:val="00D17A13"/>
    <w:rsid w:val="00D17AA8"/>
    <w:rsid w:val="00D17C96"/>
    <w:rsid w:val="00D17CD0"/>
    <w:rsid w:val="00D17D19"/>
    <w:rsid w:val="00D20048"/>
    <w:rsid w:val="00D200F3"/>
    <w:rsid w:val="00D20458"/>
    <w:rsid w:val="00D20625"/>
    <w:rsid w:val="00D206AB"/>
    <w:rsid w:val="00D20716"/>
    <w:rsid w:val="00D20AE8"/>
    <w:rsid w:val="00D20B48"/>
    <w:rsid w:val="00D20C25"/>
    <w:rsid w:val="00D212FB"/>
    <w:rsid w:val="00D21474"/>
    <w:rsid w:val="00D2153B"/>
    <w:rsid w:val="00D21583"/>
    <w:rsid w:val="00D21835"/>
    <w:rsid w:val="00D21B12"/>
    <w:rsid w:val="00D21E6D"/>
    <w:rsid w:val="00D21F83"/>
    <w:rsid w:val="00D2203B"/>
    <w:rsid w:val="00D221C6"/>
    <w:rsid w:val="00D22270"/>
    <w:rsid w:val="00D222A3"/>
    <w:rsid w:val="00D2273F"/>
    <w:rsid w:val="00D229DF"/>
    <w:rsid w:val="00D229E1"/>
    <w:rsid w:val="00D22A99"/>
    <w:rsid w:val="00D23090"/>
    <w:rsid w:val="00D2352E"/>
    <w:rsid w:val="00D2379A"/>
    <w:rsid w:val="00D23BD7"/>
    <w:rsid w:val="00D23C60"/>
    <w:rsid w:val="00D240CF"/>
    <w:rsid w:val="00D24100"/>
    <w:rsid w:val="00D2415A"/>
    <w:rsid w:val="00D2420A"/>
    <w:rsid w:val="00D2479F"/>
    <w:rsid w:val="00D24A3F"/>
    <w:rsid w:val="00D24D01"/>
    <w:rsid w:val="00D24E26"/>
    <w:rsid w:val="00D24EA2"/>
    <w:rsid w:val="00D250FD"/>
    <w:rsid w:val="00D2520D"/>
    <w:rsid w:val="00D254FB"/>
    <w:rsid w:val="00D25501"/>
    <w:rsid w:val="00D25680"/>
    <w:rsid w:val="00D256AD"/>
    <w:rsid w:val="00D25903"/>
    <w:rsid w:val="00D25972"/>
    <w:rsid w:val="00D25A5E"/>
    <w:rsid w:val="00D25C06"/>
    <w:rsid w:val="00D25D9A"/>
    <w:rsid w:val="00D25F19"/>
    <w:rsid w:val="00D26223"/>
    <w:rsid w:val="00D26393"/>
    <w:rsid w:val="00D263ED"/>
    <w:rsid w:val="00D26430"/>
    <w:rsid w:val="00D26722"/>
    <w:rsid w:val="00D269BB"/>
    <w:rsid w:val="00D26D06"/>
    <w:rsid w:val="00D271A1"/>
    <w:rsid w:val="00D273D8"/>
    <w:rsid w:val="00D27495"/>
    <w:rsid w:val="00D279B6"/>
    <w:rsid w:val="00D27A69"/>
    <w:rsid w:val="00D27D4C"/>
    <w:rsid w:val="00D30105"/>
    <w:rsid w:val="00D30395"/>
    <w:rsid w:val="00D303DD"/>
    <w:rsid w:val="00D304D6"/>
    <w:rsid w:val="00D30862"/>
    <w:rsid w:val="00D30A37"/>
    <w:rsid w:val="00D30DF1"/>
    <w:rsid w:val="00D30FF3"/>
    <w:rsid w:val="00D3101F"/>
    <w:rsid w:val="00D31040"/>
    <w:rsid w:val="00D312BD"/>
    <w:rsid w:val="00D317E9"/>
    <w:rsid w:val="00D31895"/>
    <w:rsid w:val="00D319C6"/>
    <w:rsid w:val="00D31BC9"/>
    <w:rsid w:val="00D31E93"/>
    <w:rsid w:val="00D322E6"/>
    <w:rsid w:val="00D323ED"/>
    <w:rsid w:val="00D327E0"/>
    <w:rsid w:val="00D3289C"/>
    <w:rsid w:val="00D32AA4"/>
    <w:rsid w:val="00D32B18"/>
    <w:rsid w:val="00D32E0F"/>
    <w:rsid w:val="00D32E3D"/>
    <w:rsid w:val="00D33038"/>
    <w:rsid w:val="00D333C8"/>
    <w:rsid w:val="00D33660"/>
    <w:rsid w:val="00D339B5"/>
    <w:rsid w:val="00D33A58"/>
    <w:rsid w:val="00D33B3A"/>
    <w:rsid w:val="00D33FD0"/>
    <w:rsid w:val="00D3402C"/>
    <w:rsid w:val="00D341F2"/>
    <w:rsid w:val="00D345F6"/>
    <w:rsid w:val="00D34A93"/>
    <w:rsid w:val="00D34B1A"/>
    <w:rsid w:val="00D34B30"/>
    <w:rsid w:val="00D34B6C"/>
    <w:rsid w:val="00D34C02"/>
    <w:rsid w:val="00D351F6"/>
    <w:rsid w:val="00D352EE"/>
    <w:rsid w:val="00D3531D"/>
    <w:rsid w:val="00D35384"/>
    <w:rsid w:val="00D35562"/>
    <w:rsid w:val="00D35591"/>
    <w:rsid w:val="00D3585A"/>
    <w:rsid w:val="00D35BE4"/>
    <w:rsid w:val="00D35D80"/>
    <w:rsid w:val="00D35F62"/>
    <w:rsid w:val="00D3613A"/>
    <w:rsid w:val="00D36202"/>
    <w:rsid w:val="00D3625F"/>
    <w:rsid w:val="00D3638C"/>
    <w:rsid w:val="00D36521"/>
    <w:rsid w:val="00D366EB"/>
    <w:rsid w:val="00D3688B"/>
    <w:rsid w:val="00D36C73"/>
    <w:rsid w:val="00D36ED5"/>
    <w:rsid w:val="00D374F1"/>
    <w:rsid w:val="00D37626"/>
    <w:rsid w:val="00D37680"/>
    <w:rsid w:val="00D3794F"/>
    <w:rsid w:val="00D37A0A"/>
    <w:rsid w:val="00D37A66"/>
    <w:rsid w:val="00D37D08"/>
    <w:rsid w:val="00D37D21"/>
    <w:rsid w:val="00D37EF1"/>
    <w:rsid w:val="00D37FB9"/>
    <w:rsid w:val="00D4008B"/>
    <w:rsid w:val="00D40384"/>
    <w:rsid w:val="00D403FC"/>
    <w:rsid w:val="00D40570"/>
    <w:rsid w:val="00D408F4"/>
    <w:rsid w:val="00D40A95"/>
    <w:rsid w:val="00D4119B"/>
    <w:rsid w:val="00D412E6"/>
    <w:rsid w:val="00D4137C"/>
    <w:rsid w:val="00D4144E"/>
    <w:rsid w:val="00D414B4"/>
    <w:rsid w:val="00D4198B"/>
    <w:rsid w:val="00D419D0"/>
    <w:rsid w:val="00D41B8E"/>
    <w:rsid w:val="00D41F34"/>
    <w:rsid w:val="00D4225F"/>
    <w:rsid w:val="00D42302"/>
    <w:rsid w:val="00D42448"/>
    <w:rsid w:val="00D42451"/>
    <w:rsid w:val="00D42474"/>
    <w:rsid w:val="00D42536"/>
    <w:rsid w:val="00D4258F"/>
    <w:rsid w:val="00D425BD"/>
    <w:rsid w:val="00D42616"/>
    <w:rsid w:val="00D42655"/>
    <w:rsid w:val="00D4273D"/>
    <w:rsid w:val="00D427EE"/>
    <w:rsid w:val="00D4295E"/>
    <w:rsid w:val="00D42DBD"/>
    <w:rsid w:val="00D42E1D"/>
    <w:rsid w:val="00D42F1D"/>
    <w:rsid w:val="00D42FA6"/>
    <w:rsid w:val="00D433A2"/>
    <w:rsid w:val="00D43415"/>
    <w:rsid w:val="00D434A8"/>
    <w:rsid w:val="00D435BB"/>
    <w:rsid w:val="00D43911"/>
    <w:rsid w:val="00D43932"/>
    <w:rsid w:val="00D44051"/>
    <w:rsid w:val="00D44466"/>
    <w:rsid w:val="00D4446F"/>
    <w:rsid w:val="00D447B5"/>
    <w:rsid w:val="00D447DD"/>
    <w:rsid w:val="00D44953"/>
    <w:rsid w:val="00D44DAD"/>
    <w:rsid w:val="00D4501F"/>
    <w:rsid w:val="00D45039"/>
    <w:rsid w:val="00D452B1"/>
    <w:rsid w:val="00D455EF"/>
    <w:rsid w:val="00D457A3"/>
    <w:rsid w:val="00D45F2B"/>
    <w:rsid w:val="00D45F6A"/>
    <w:rsid w:val="00D46133"/>
    <w:rsid w:val="00D46457"/>
    <w:rsid w:val="00D465D8"/>
    <w:rsid w:val="00D46862"/>
    <w:rsid w:val="00D46AE6"/>
    <w:rsid w:val="00D46FAE"/>
    <w:rsid w:val="00D471F7"/>
    <w:rsid w:val="00D473E7"/>
    <w:rsid w:val="00D474DE"/>
    <w:rsid w:val="00D47748"/>
    <w:rsid w:val="00D47931"/>
    <w:rsid w:val="00D47977"/>
    <w:rsid w:val="00D479CD"/>
    <w:rsid w:val="00D47AE8"/>
    <w:rsid w:val="00D47C41"/>
    <w:rsid w:val="00D47D0C"/>
    <w:rsid w:val="00D47FA1"/>
    <w:rsid w:val="00D50189"/>
    <w:rsid w:val="00D5037E"/>
    <w:rsid w:val="00D50745"/>
    <w:rsid w:val="00D50F07"/>
    <w:rsid w:val="00D51140"/>
    <w:rsid w:val="00D512A3"/>
    <w:rsid w:val="00D5144A"/>
    <w:rsid w:val="00D5168A"/>
    <w:rsid w:val="00D51A15"/>
    <w:rsid w:val="00D51AB6"/>
    <w:rsid w:val="00D51BAF"/>
    <w:rsid w:val="00D51D22"/>
    <w:rsid w:val="00D51E95"/>
    <w:rsid w:val="00D51F1C"/>
    <w:rsid w:val="00D522F0"/>
    <w:rsid w:val="00D52412"/>
    <w:rsid w:val="00D52445"/>
    <w:rsid w:val="00D525DA"/>
    <w:rsid w:val="00D52738"/>
    <w:rsid w:val="00D527FF"/>
    <w:rsid w:val="00D52A6C"/>
    <w:rsid w:val="00D52B39"/>
    <w:rsid w:val="00D52FC1"/>
    <w:rsid w:val="00D53507"/>
    <w:rsid w:val="00D5353E"/>
    <w:rsid w:val="00D537D1"/>
    <w:rsid w:val="00D53885"/>
    <w:rsid w:val="00D5392C"/>
    <w:rsid w:val="00D53CFD"/>
    <w:rsid w:val="00D53F23"/>
    <w:rsid w:val="00D53FAF"/>
    <w:rsid w:val="00D5441E"/>
    <w:rsid w:val="00D5471F"/>
    <w:rsid w:val="00D54792"/>
    <w:rsid w:val="00D548C8"/>
    <w:rsid w:val="00D54F00"/>
    <w:rsid w:val="00D55357"/>
    <w:rsid w:val="00D55637"/>
    <w:rsid w:val="00D55E44"/>
    <w:rsid w:val="00D561CD"/>
    <w:rsid w:val="00D56434"/>
    <w:rsid w:val="00D568FD"/>
    <w:rsid w:val="00D569FF"/>
    <w:rsid w:val="00D56C1E"/>
    <w:rsid w:val="00D56EC2"/>
    <w:rsid w:val="00D56FAC"/>
    <w:rsid w:val="00D573D0"/>
    <w:rsid w:val="00D5743B"/>
    <w:rsid w:val="00D57CFA"/>
    <w:rsid w:val="00D57DF6"/>
    <w:rsid w:val="00D57E39"/>
    <w:rsid w:val="00D600EE"/>
    <w:rsid w:val="00D602B8"/>
    <w:rsid w:val="00D60408"/>
    <w:rsid w:val="00D60592"/>
    <w:rsid w:val="00D60602"/>
    <w:rsid w:val="00D609C1"/>
    <w:rsid w:val="00D60B0E"/>
    <w:rsid w:val="00D60D30"/>
    <w:rsid w:val="00D60D9A"/>
    <w:rsid w:val="00D60DE9"/>
    <w:rsid w:val="00D60F90"/>
    <w:rsid w:val="00D61172"/>
    <w:rsid w:val="00D611ED"/>
    <w:rsid w:val="00D614C1"/>
    <w:rsid w:val="00D6179B"/>
    <w:rsid w:val="00D61AED"/>
    <w:rsid w:val="00D61BA2"/>
    <w:rsid w:val="00D61E59"/>
    <w:rsid w:val="00D61F86"/>
    <w:rsid w:val="00D62022"/>
    <w:rsid w:val="00D62352"/>
    <w:rsid w:val="00D6241D"/>
    <w:rsid w:val="00D62531"/>
    <w:rsid w:val="00D625FC"/>
    <w:rsid w:val="00D62695"/>
    <w:rsid w:val="00D626E5"/>
    <w:rsid w:val="00D62718"/>
    <w:rsid w:val="00D628BF"/>
    <w:rsid w:val="00D629D8"/>
    <w:rsid w:val="00D63126"/>
    <w:rsid w:val="00D6313F"/>
    <w:rsid w:val="00D634C1"/>
    <w:rsid w:val="00D6380D"/>
    <w:rsid w:val="00D63A01"/>
    <w:rsid w:val="00D63B8F"/>
    <w:rsid w:val="00D63E67"/>
    <w:rsid w:val="00D643B0"/>
    <w:rsid w:val="00D6459F"/>
    <w:rsid w:val="00D64708"/>
    <w:rsid w:val="00D649A1"/>
    <w:rsid w:val="00D64C7D"/>
    <w:rsid w:val="00D64CC6"/>
    <w:rsid w:val="00D64DD5"/>
    <w:rsid w:val="00D65181"/>
    <w:rsid w:val="00D652FB"/>
    <w:rsid w:val="00D65345"/>
    <w:rsid w:val="00D654F7"/>
    <w:rsid w:val="00D65CCD"/>
    <w:rsid w:val="00D65EBB"/>
    <w:rsid w:val="00D66094"/>
    <w:rsid w:val="00D66145"/>
    <w:rsid w:val="00D66261"/>
    <w:rsid w:val="00D663C8"/>
    <w:rsid w:val="00D66574"/>
    <w:rsid w:val="00D66640"/>
    <w:rsid w:val="00D66787"/>
    <w:rsid w:val="00D66897"/>
    <w:rsid w:val="00D669A1"/>
    <w:rsid w:val="00D66A34"/>
    <w:rsid w:val="00D66C82"/>
    <w:rsid w:val="00D66E21"/>
    <w:rsid w:val="00D66EA7"/>
    <w:rsid w:val="00D66F4E"/>
    <w:rsid w:val="00D671FA"/>
    <w:rsid w:val="00D6728B"/>
    <w:rsid w:val="00D67451"/>
    <w:rsid w:val="00D676D4"/>
    <w:rsid w:val="00D676D5"/>
    <w:rsid w:val="00D67D1D"/>
    <w:rsid w:val="00D70157"/>
    <w:rsid w:val="00D7015F"/>
    <w:rsid w:val="00D70314"/>
    <w:rsid w:val="00D70A5F"/>
    <w:rsid w:val="00D70CB7"/>
    <w:rsid w:val="00D70EE8"/>
    <w:rsid w:val="00D7120E"/>
    <w:rsid w:val="00D7131E"/>
    <w:rsid w:val="00D7175B"/>
    <w:rsid w:val="00D71997"/>
    <w:rsid w:val="00D71B6A"/>
    <w:rsid w:val="00D71CA6"/>
    <w:rsid w:val="00D7257A"/>
    <w:rsid w:val="00D729E5"/>
    <w:rsid w:val="00D72D3D"/>
    <w:rsid w:val="00D730AF"/>
    <w:rsid w:val="00D730E0"/>
    <w:rsid w:val="00D73342"/>
    <w:rsid w:val="00D73460"/>
    <w:rsid w:val="00D7362C"/>
    <w:rsid w:val="00D7369D"/>
    <w:rsid w:val="00D73910"/>
    <w:rsid w:val="00D73AB9"/>
    <w:rsid w:val="00D73C44"/>
    <w:rsid w:val="00D7432D"/>
    <w:rsid w:val="00D74589"/>
    <w:rsid w:val="00D746AF"/>
    <w:rsid w:val="00D74835"/>
    <w:rsid w:val="00D74B6F"/>
    <w:rsid w:val="00D74D53"/>
    <w:rsid w:val="00D75054"/>
    <w:rsid w:val="00D750D9"/>
    <w:rsid w:val="00D7516D"/>
    <w:rsid w:val="00D75184"/>
    <w:rsid w:val="00D7526E"/>
    <w:rsid w:val="00D7534F"/>
    <w:rsid w:val="00D75496"/>
    <w:rsid w:val="00D75593"/>
    <w:rsid w:val="00D755F4"/>
    <w:rsid w:val="00D75A29"/>
    <w:rsid w:val="00D75AD7"/>
    <w:rsid w:val="00D75CA0"/>
    <w:rsid w:val="00D75CF3"/>
    <w:rsid w:val="00D75D90"/>
    <w:rsid w:val="00D75F51"/>
    <w:rsid w:val="00D76001"/>
    <w:rsid w:val="00D7616B"/>
    <w:rsid w:val="00D76269"/>
    <w:rsid w:val="00D764CF"/>
    <w:rsid w:val="00D765CF"/>
    <w:rsid w:val="00D7665F"/>
    <w:rsid w:val="00D76824"/>
    <w:rsid w:val="00D7686E"/>
    <w:rsid w:val="00D76C51"/>
    <w:rsid w:val="00D76FE3"/>
    <w:rsid w:val="00D771DE"/>
    <w:rsid w:val="00D77312"/>
    <w:rsid w:val="00D773C5"/>
    <w:rsid w:val="00D775D3"/>
    <w:rsid w:val="00D7760A"/>
    <w:rsid w:val="00D776C6"/>
    <w:rsid w:val="00D7778D"/>
    <w:rsid w:val="00D778BF"/>
    <w:rsid w:val="00D7794F"/>
    <w:rsid w:val="00D7798A"/>
    <w:rsid w:val="00D77C10"/>
    <w:rsid w:val="00D77E43"/>
    <w:rsid w:val="00D77F80"/>
    <w:rsid w:val="00D800FB"/>
    <w:rsid w:val="00D80170"/>
    <w:rsid w:val="00D802D0"/>
    <w:rsid w:val="00D804D2"/>
    <w:rsid w:val="00D80732"/>
    <w:rsid w:val="00D8077F"/>
    <w:rsid w:val="00D807F5"/>
    <w:rsid w:val="00D80EBF"/>
    <w:rsid w:val="00D8114A"/>
    <w:rsid w:val="00D811D1"/>
    <w:rsid w:val="00D811E6"/>
    <w:rsid w:val="00D81701"/>
    <w:rsid w:val="00D81D50"/>
    <w:rsid w:val="00D82325"/>
    <w:rsid w:val="00D82343"/>
    <w:rsid w:val="00D824AF"/>
    <w:rsid w:val="00D82590"/>
    <w:rsid w:val="00D82D2D"/>
    <w:rsid w:val="00D830C5"/>
    <w:rsid w:val="00D8320F"/>
    <w:rsid w:val="00D83229"/>
    <w:rsid w:val="00D83383"/>
    <w:rsid w:val="00D83702"/>
    <w:rsid w:val="00D83A51"/>
    <w:rsid w:val="00D83A9F"/>
    <w:rsid w:val="00D83BBE"/>
    <w:rsid w:val="00D83C9E"/>
    <w:rsid w:val="00D83E05"/>
    <w:rsid w:val="00D83E6A"/>
    <w:rsid w:val="00D842F1"/>
    <w:rsid w:val="00D8432D"/>
    <w:rsid w:val="00D844A1"/>
    <w:rsid w:val="00D84808"/>
    <w:rsid w:val="00D84F55"/>
    <w:rsid w:val="00D85258"/>
    <w:rsid w:val="00D85468"/>
    <w:rsid w:val="00D8554A"/>
    <w:rsid w:val="00D85B7F"/>
    <w:rsid w:val="00D85BD4"/>
    <w:rsid w:val="00D86119"/>
    <w:rsid w:val="00D861C7"/>
    <w:rsid w:val="00D86218"/>
    <w:rsid w:val="00D862D0"/>
    <w:rsid w:val="00D8637D"/>
    <w:rsid w:val="00D865CF"/>
    <w:rsid w:val="00D8662C"/>
    <w:rsid w:val="00D866AD"/>
    <w:rsid w:val="00D86759"/>
    <w:rsid w:val="00D86A1D"/>
    <w:rsid w:val="00D86A74"/>
    <w:rsid w:val="00D86B16"/>
    <w:rsid w:val="00D86BFE"/>
    <w:rsid w:val="00D86C3F"/>
    <w:rsid w:val="00D8702A"/>
    <w:rsid w:val="00D872E8"/>
    <w:rsid w:val="00D87432"/>
    <w:rsid w:val="00D87466"/>
    <w:rsid w:val="00D874FE"/>
    <w:rsid w:val="00D87519"/>
    <w:rsid w:val="00D875CE"/>
    <w:rsid w:val="00D87646"/>
    <w:rsid w:val="00D87715"/>
    <w:rsid w:val="00D87B65"/>
    <w:rsid w:val="00D87BF2"/>
    <w:rsid w:val="00D87E0A"/>
    <w:rsid w:val="00D87E29"/>
    <w:rsid w:val="00D90321"/>
    <w:rsid w:val="00D90587"/>
    <w:rsid w:val="00D9067F"/>
    <w:rsid w:val="00D90791"/>
    <w:rsid w:val="00D90964"/>
    <w:rsid w:val="00D90BB6"/>
    <w:rsid w:val="00D90F39"/>
    <w:rsid w:val="00D91146"/>
    <w:rsid w:val="00D91189"/>
    <w:rsid w:val="00D912AD"/>
    <w:rsid w:val="00D912E7"/>
    <w:rsid w:val="00D91319"/>
    <w:rsid w:val="00D91741"/>
    <w:rsid w:val="00D91AA8"/>
    <w:rsid w:val="00D91C21"/>
    <w:rsid w:val="00D91F88"/>
    <w:rsid w:val="00D9215D"/>
    <w:rsid w:val="00D92302"/>
    <w:rsid w:val="00D928E9"/>
    <w:rsid w:val="00D929D0"/>
    <w:rsid w:val="00D92C38"/>
    <w:rsid w:val="00D92E93"/>
    <w:rsid w:val="00D92F29"/>
    <w:rsid w:val="00D92FF7"/>
    <w:rsid w:val="00D93072"/>
    <w:rsid w:val="00D93075"/>
    <w:rsid w:val="00D93274"/>
    <w:rsid w:val="00D9349C"/>
    <w:rsid w:val="00D935DB"/>
    <w:rsid w:val="00D93648"/>
    <w:rsid w:val="00D93865"/>
    <w:rsid w:val="00D9398A"/>
    <w:rsid w:val="00D93A29"/>
    <w:rsid w:val="00D93D44"/>
    <w:rsid w:val="00D93D63"/>
    <w:rsid w:val="00D94036"/>
    <w:rsid w:val="00D94043"/>
    <w:rsid w:val="00D941A2"/>
    <w:rsid w:val="00D949BF"/>
    <w:rsid w:val="00D94A57"/>
    <w:rsid w:val="00D95025"/>
    <w:rsid w:val="00D95079"/>
    <w:rsid w:val="00D95230"/>
    <w:rsid w:val="00D95693"/>
    <w:rsid w:val="00D95695"/>
    <w:rsid w:val="00D9576F"/>
    <w:rsid w:val="00D9596F"/>
    <w:rsid w:val="00D95D7D"/>
    <w:rsid w:val="00D961B0"/>
    <w:rsid w:val="00D96313"/>
    <w:rsid w:val="00D966BC"/>
    <w:rsid w:val="00D966CE"/>
    <w:rsid w:val="00D96763"/>
    <w:rsid w:val="00D96782"/>
    <w:rsid w:val="00D96C6A"/>
    <w:rsid w:val="00D96F08"/>
    <w:rsid w:val="00D971D5"/>
    <w:rsid w:val="00D97343"/>
    <w:rsid w:val="00D973AC"/>
    <w:rsid w:val="00D97705"/>
    <w:rsid w:val="00D97754"/>
    <w:rsid w:val="00D978FA"/>
    <w:rsid w:val="00D97A12"/>
    <w:rsid w:val="00D97EAB"/>
    <w:rsid w:val="00DA02DB"/>
    <w:rsid w:val="00DA0876"/>
    <w:rsid w:val="00DA092A"/>
    <w:rsid w:val="00DA0B30"/>
    <w:rsid w:val="00DA0B36"/>
    <w:rsid w:val="00DA0C2C"/>
    <w:rsid w:val="00DA0E18"/>
    <w:rsid w:val="00DA10DA"/>
    <w:rsid w:val="00DA10F7"/>
    <w:rsid w:val="00DA14E2"/>
    <w:rsid w:val="00DA151D"/>
    <w:rsid w:val="00DA15F5"/>
    <w:rsid w:val="00DA1BC7"/>
    <w:rsid w:val="00DA1ED1"/>
    <w:rsid w:val="00DA1EF9"/>
    <w:rsid w:val="00DA2395"/>
    <w:rsid w:val="00DA239D"/>
    <w:rsid w:val="00DA240D"/>
    <w:rsid w:val="00DA2558"/>
    <w:rsid w:val="00DA28AF"/>
    <w:rsid w:val="00DA31A8"/>
    <w:rsid w:val="00DA33B1"/>
    <w:rsid w:val="00DA33FE"/>
    <w:rsid w:val="00DA3567"/>
    <w:rsid w:val="00DA35E4"/>
    <w:rsid w:val="00DA3866"/>
    <w:rsid w:val="00DA3B17"/>
    <w:rsid w:val="00DA49CF"/>
    <w:rsid w:val="00DA4B16"/>
    <w:rsid w:val="00DA5151"/>
    <w:rsid w:val="00DA52CF"/>
    <w:rsid w:val="00DA5365"/>
    <w:rsid w:val="00DA548B"/>
    <w:rsid w:val="00DA54B9"/>
    <w:rsid w:val="00DA5853"/>
    <w:rsid w:val="00DA58BA"/>
    <w:rsid w:val="00DA5A5D"/>
    <w:rsid w:val="00DA5DCA"/>
    <w:rsid w:val="00DA5E46"/>
    <w:rsid w:val="00DA5FB3"/>
    <w:rsid w:val="00DA65B3"/>
    <w:rsid w:val="00DA6C77"/>
    <w:rsid w:val="00DA6F1A"/>
    <w:rsid w:val="00DA77A7"/>
    <w:rsid w:val="00DA78FB"/>
    <w:rsid w:val="00DA790A"/>
    <w:rsid w:val="00DA7989"/>
    <w:rsid w:val="00DB00E6"/>
    <w:rsid w:val="00DB07C4"/>
    <w:rsid w:val="00DB0C2E"/>
    <w:rsid w:val="00DB0D33"/>
    <w:rsid w:val="00DB1103"/>
    <w:rsid w:val="00DB18E8"/>
    <w:rsid w:val="00DB19A4"/>
    <w:rsid w:val="00DB1E55"/>
    <w:rsid w:val="00DB1E88"/>
    <w:rsid w:val="00DB2185"/>
    <w:rsid w:val="00DB2397"/>
    <w:rsid w:val="00DB24AE"/>
    <w:rsid w:val="00DB2773"/>
    <w:rsid w:val="00DB2996"/>
    <w:rsid w:val="00DB2FA3"/>
    <w:rsid w:val="00DB3134"/>
    <w:rsid w:val="00DB3275"/>
    <w:rsid w:val="00DB332F"/>
    <w:rsid w:val="00DB350C"/>
    <w:rsid w:val="00DB35D9"/>
    <w:rsid w:val="00DB3B3E"/>
    <w:rsid w:val="00DB3DEC"/>
    <w:rsid w:val="00DB3E39"/>
    <w:rsid w:val="00DB4259"/>
    <w:rsid w:val="00DB42B0"/>
    <w:rsid w:val="00DB458F"/>
    <w:rsid w:val="00DB45CC"/>
    <w:rsid w:val="00DB46C0"/>
    <w:rsid w:val="00DB46D7"/>
    <w:rsid w:val="00DB475E"/>
    <w:rsid w:val="00DB4784"/>
    <w:rsid w:val="00DB485A"/>
    <w:rsid w:val="00DB4D0D"/>
    <w:rsid w:val="00DB4EEA"/>
    <w:rsid w:val="00DB517E"/>
    <w:rsid w:val="00DB54FD"/>
    <w:rsid w:val="00DB5727"/>
    <w:rsid w:val="00DB58B5"/>
    <w:rsid w:val="00DB590E"/>
    <w:rsid w:val="00DB59EE"/>
    <w:rsid w:val="00DB5E0D"/>
    <w:rsid w:val="00DB5E45"/>
    <w:rsid w:val="00DB5E49"/>
    <w:rsid w:val="00DB5FFE"/>
    <w:rsid w:val="00DB600C"/>
    <w:rsid w:val="00DB62CE"/>
    <w:rsid w:val="00DB63E8"/>
    <w:rsid w:val="00DB646B"/>
    <w:rsid w:val="00DB6632"/>
    <w:rsid w:val="00DB67AB"/>
    <w:rsid w:val="00DB681D"/>
    <w:rsid w:val="00DB6892"/>
    <w:rsid w:val="00DB6BFA"/>
    <w:rsid w:val="00DB6D26"/>
    <w:rsid w:val="00DB6F3E"/>
    <w:rsid w:val="00DB79AD"/>
    <w:rsid w:val="00DB79F9"/>
    <w:rsid w:val="00DB7F2A"/>
    <w:rsid w:val="00DC010A"/>
    <w:rsid w:val="00DC0331"/>
    <w:rsid w:val="00DC04D0"/>
    <w:rsid w:val="00DC051A"/>
    <w:rsid w:val="00DC0830"/>
    <w:rsid w:val="00DC08DD"/>
    <w:rsid w:val="00DC0981"/>
    <w:rsid w:val="00DC0A3D"/>
    <w:rsid w:val="00DC0D0E"/>
    <w:rsid w:val="00DC0EFC"/>
    <w:rsid w:val="00DC1153"/>
    <w:rsid w:val="00DC13DC"/>
    <w:rsid w:val="00DC13F4"/>
    <w:rsid w:val="00DC182F"/>
    <w:rsid w:val="00DC1893"/>
    <w:rsid w:val="00DC1A6E"/>
    <w:rsid w:val="00DC1AD1"/>
    <w:rsid w:val="00DC1AD9"/>
    <w:rsid w:val="00DC1BBD"/>
    <w:rsid w:val="00DC1CE3"/>
    <w:rsid w:val="00DC1E12"/>
    <w:rsid w:val="00DC1E5E"/>
    <w:rsid w:val="00DC2003"/>
    <w:rsid w:val="00DC203C"/>
    <w:rsid w:val="00DC20D5"/>
    <w:rsid w:val="00DC2542"/>
    <w:rsid w:val="00DC256B"/>
    <w:rsid w:val="00DC26B3"/>
    <w:rsid w:val="00DC281D"/>
    <w:rsid w:val="00DC2A83"/>
    <w:rsid w:val="00DC2E8C"/>
    <w:rsid w:val="00DC3009"/>
    <w:rsid w:val="00DC31BB"/>
    <w:rsid w:val="00DC3308"/>
    <w:rsid w:val="00DC3495"/>
    <w:rsid w:val="00DC350C"/>
    <w:rsid w:val="00DC376E"/>
    <w:rsid w:val="00DC38F3"/>
    <w:rsid w:val="00DC39AD"/>
    <w:rsid w:val="00DC3FF1"/>
    <w:rsid w:val="00DC40C5"/>
    <w:rsid w:val="00DC42E4"/>
    <w:rsid w:val="00DC438D"/>
    <w:rsid w:val="00DC455A"/>
    <w:rsid w:val="00DC467C"/>
    <w:rsid w:val="00DC46AA"/>
    <w:rsid w:val="00DC46CC"/>
    <w:rsid w:val="00DC4721"/>
    <w:rsid w:val="00DC4A7B"/>
    <w:rsid w:val="00DC505A"/>
    <w:rsid w:val="00DC505B"/>
    <w:rsid w:val="00DC5286"/>
    <w:rsid w:val="00DC54F9"/>
    <w:rsid w:val="00DC5516"/>
    <w:rsid w:val="00DC5728"/>
    <w:rsid w:val="00DC58FA"/>
    <w:rsid w:val="00DC5929"/>
    <w:rsid w:val="00DC5A0B"/>
    <w:rsid w:val="00DC5B9F"/>
    <w:rsid w:val="00DC5BA6"/>
    <w:rsid w:val="00DC5CC9"/>
    <w:rsid w:val="00DC5EFA"/>
    <w:rsid w:val="00DC6318"/>
    <w:rsid w:val="00DC634D"/>
    <w:rsid w:val="00DC67AF"/>
    <w:rsid w:val="00DC693D"/>
    <w:rsid w:val="00DC6B0D"/>
    <w:rsid w:val="00DC6B64"/>
    <w:rsid w:val="00DC6BB2"/>
    <w:rsid w:val="00DC6D0F"/>
    <w:rsid w:val="00DC6F33"/>
    <w:rsid w:val="00DC6F3D"/>
    <w:rsid w:val="00DC6F8D"/>
    <w:rsid w:val="00DC7080"/>
    <w:rsid w:val="00DC738A"/>
    <w:rsid w:val="00DC7485"/>
    <w:rsid w:val="00DC76C2"/>
    <w:rsid w:val="00DC7864"/>
    <w:rsid w:val="00DC7E07"/>
    <w:rsid w:val="00DD0148"/>
    <w:rsid w:val="00DD05A3"/>
    <w:rsid w:val="00DD0870"/>
    <w:rsid w:val="00DD0890"/>
    <w:rsid w:val="00DD0891"/>
    <w:rsid w:val="00DD0966"/>
    <w:rsid w:val="00DD0ACA"/>
    <w:rsid w:val="00DD0B24"/>
    <w:rsid w:val="00DD0CAF"/>
    <w:rsid w:val="00DD0EAF"/>
    <w:rsid w:val="00DD1836"/>
    <w:rsid w:val="00DD1B16"/>
    <w:rsid w:val="00DD1F13"/>
    <w:rsid w:val="00DD203F"/>
    <w:rsid w:val="00DD2084"/>
    <w:rsid w:val="00DD2461"/>
    <w:rsid w:val="00DD2508"/>
    <w:rsid w:val="00DD2582"/>
    <w:rsid w:val="00DD27AC"/>
    <w:rsid w:val="00DD2C1D"/>
    <w:rsid w:val="00DD2D5E"/>
    <w:rsid w:val="00DD2DE5"/>
    <w:rsid w:val="00DD2E57"/>
    <w:rsid w:val="00DD31E2"/>
    <w:rsid w:val="00DD34EC"/>
    <w:rsid w:val="00DD389F"/>
    <w:rsid w:val="00DD38BA"/>
    <w:rsid w:val="00DD398D"/>
    <w:rsid w:val="00DD3A56"/>
    <w:rsid w:val="00DD3AB0"/>
    <w:rsid w:val="00DD3B2F"/>
    <w:rsid w:val="00DD3BD3"/>
    <w:rsid w:val="00DD3E80"/>
    <w:rsid w:val="00DD4062"/>
    <w:rsid w:val="00DD41D9"/>
    <w:rsid w:val="00DD42CF"/>
    <w:rsid w:val="00DD43B2"/>
    <w:rsid w:val="00DD43D0"/>
    <w:rsid w:val="00DD444C"/>
    <w:rsid w:val="00DD44FD"/>
    <w:rsid w:val="00DD4703"/>
    <w:rsid w:val="00DD47CB"/>
    <w:rsid w:val="00DD49C7"/>
    <w:rsid w:val="00DD4B90"/>
    <w:rsid w:val="00DD4C8A"/>
    <w:rsid w:val="00DD4DFD"/>
    <w:rsid w:val="00DD4F7A"/>
    <w:rsid w:val="00DD5108"/>
    <w:rsid w:val="00DD5A1E"/>
    <w:rsid w:val="00DD5DB8"/>
    <w:rsid w:val="00DD5F65"/>
    <w:rsid w:val="00DD5F91"/>
    <w:rsid w:val="00DD5FDD"/>
    <w:rsid w:val="00DD620D"/>
    <w:rsid w:val="00DD639C"/>
    <w:rsid w:val="00DD69FF"/>
    <w:rsid w:val="00DD6A92"/>
    <w:rsid w:val="00DD6AAF"/>
    <w:rsid w:val="00DD6F20"/>
    <w:rsid w:val="00DD742B"/>
    <w:rsid w:val="00DD75EB"/>
    <w:rsid w:val="00DD76E4"/>
    <w:rsid w:val="00DD77B6"/>
    <w:rsid w:val="00DD77BC"/>
    <w:rsid w:val="00DD7955"/>
    <w:rsid w:val="00DD7A4C"/>
    <w:rsid w:val="00DD7D1B"/>
    <w:rsid w:val="00DE00DC"/>
    <w:rsid w:val="00DE01CD"/>
    <w:rsid w:val="00DE01F0"/>
    <w:rsid w:val="00DE029A"/>
    <w:rsid w:val="00DE03F0"/>
    <w:rsid w:val="00DE070E"/>
    <w:rsid w:val="00DE0857"/>
    <w:rsid w:val="00DE08DC"/>
    <w:rsid w:val="00DE09F1"/>
    <w:rsid w:val="00DE0AFB"/>
    <w:rsid w:val="00DE0D91"/>
    <w:rsid w:val="00DE0E3F"/>
    <w:rsid w:val="00DE1307"/>
    <w:rsid w:val="00DE1582"/>
    <w:rsid w:val="00DE1C19"/>
    <w:rsid w:val="00DE1D32"/>
    <w:rsid w:val="00DE1F7A"/>
    <w:rsid w:val="00DE21FD"/>
    <w:rsid w:val="00DE2A78"/>
    <w:rsid w:val="00DE2AD0"/>
    <w:rsid w:val="00DE2E18"/>
    <w:rsid w:val="00DE346B"/>
    <w:rsid w:val="00DE3821"/>
    <w:rsid w:val="00DE3A9B"/>
    <w:rsid w:val="00DE402D"/>
    <w:rsid w:val="00DE42D1"/>
    <w:rsid w:val="00DE43B8"/>
    <w:rsid w:val="00DE4451"/>
    <w:rsid w:val="00DE46B1"/>
    <w:rsid w:val="00DE49AC"/>
    <w:rsid w:val="00DE49C1"/>
    <w:rsid w:val="00DE4BE2"/>
    <w:rsid w:val="00DE4C89"/>
    <w:rsid w:val="00DE4DEB"/>
    <w:rsid w:val="00DE4EF2"/>
    <w:rsid w:val="00DE4FAA"/>
    <w:rsid w:val="00DE525C"/>
    <w:rsid w:val="00DE52F1"/>
    <w:rsid w:val="00DE54D1"/>
    <w:rsid w:val="00DE5D22"/>
    <w:rsid w:val="00DE5D23"/>
    <w:rsid w:val="00DE6275"/>
    <w:rsid w:val="00DE645D"/>
    <w:rsid w:val="00DE6542"/>
    <w:rsid w:val="00DE65DD"/>
    <w:rsid w:val="00DE6837"/>
    <w:rsid w:val="00DE68BB"/>
    <w:rsid w:val="00DE6A65"/>
    <w:rsid w:val="00DE6D10"/>
    <w:rsid w:val="00DE6D71"/>
    <w:rsid w:val="00DE6F8B"/>
    <w:rsid w:val="00DE71E7"/>
    <w:rsid w:val="00DE7306"/>
    <w:rsid w:val="00DE73F2"/>
    <w:rsid w:val="00DE77AE"/>
    <w:rsid w:val="00DE77B5"/>
    <w:rsid w:val="00DE7AE1"/>
    <w:rsid w:val="00DE7BB0"/>
    <w:rsid w:val="00DE7F33"/>
    <w:rsid w:val="00DE7F5A"/>
    <w:rsid w:val="00DF0224"/>
    <w:rsid w:val="00DF03CD"/>
    <w:rsid w:val="00DF0B9D"/>
    <w:rsid w:val="00DF0E32"/>
    <w:rsid w:val="00DF0E8A"/>
    <w:rsid w:val="00DF1148"/>
    <w:rsid w:val="00DF137B"/>
    <w:rsid w:val="00DF19C0"/>
    <w:rsid w:val="00DF1A50"/>
    <w:rsid w:val="00DF1C6C"/>
    <w:rsid w:val="00DF1E42"/>
    <w:rsid w:val="00DF2074"/>
    <w:rsid w:val="00DF20B6"/>
    <w:rsid w:val="00DF2324"/>
    <w:rsid w:val="00DF2D12"/>
    <w:rsid w:val="00DF2D3A"/>
    <w:rsid w:val="00DF2D42"/>
    <w:rsid w:val="00DF2E5C"/>
    <w:rsid w:val="00DF303B"/>
    <w:rsid w:val="00DF308C"/>
    <w:rsid w:val="00DF30AF"/>
    <w:rsid w:val="00DF364B"/>
    <w:rsid w:val="00DF3797"/>
    <w:rsid w:val="00DF3BD6"/>
    <w:rsid w:val="00DF3BFB"/>
    <w:rsid w:val="00DF3C32"/>
    <w:rsid w:val="00DF3D14"/>
    <w:rsid w:val="00DF4063"/>
    <w:rsid w:val="00DF4082"/>
    <w:rsid w:val="00DF43EC"/>
    <w:rsid w:val="00DF4556"/>
    <w:rsid w:val="00DF47B6"/>
    <w:rsid w:val="00DF483B"/>
    <w:rsid w:val="00DF4C0B"/>
    <w:rsid w:val="00DF507A"/>
    <w:rsid w:val="00DF5298"/>
    <w:rsid w:val="00DF5318"/>
    <w:rsid w:val="00DF53CA"/>
    <w:rsid w:val="00DF5429"/>
    <w:rsid w:val="00DF55C0"/>
    <w:rsid w:val="00DF5826"/>
    <w:rsid w:val="00DF58CA"/>
    <w:rsid w:val="00DF5A19"/>
    <w:rsid w:val="00DF5E62"/>
    <w:rsid w:val="00DF5E8F"/>
    <w:rsid w:val="00DF5EBF"/>
    <w:rsid w:val="00DF62C0"/>
    <w:rsid w:val="00DF658F"/>
    <w:rsid w:val="00DF65E4"/>
    <w:rsid w:val="00DF6B95"/>
    <w:rsid w:val="00DF6CA0"/>
    <w:rsid w:val="00DF7198"/>
    <w:rsid w:val="00DF7467"/>
    <w:rsid w:val="00DF79F2"/>
    <w:rsid w:val="00DF7A21"/>
    <w:rsid w:val="00DF7ADA"/>
    <w:rsid w:val="00E003EB"/>
    <w:rsid w:val="00E00590"/>
    <w:rsid w:val="00E007DF"/>
    <w:rsid w:val="00E00869"/>
    <w:rsid w:val="00E00C3A"/>
    <w:rsid w:val="00E00C7C"/>
    <w:rsid w:val="00E00D68"/>
    <w:rsid w:val="00E00FAE"/>
    <w:rsid w:val="00E018BE"/>
    <w:rsid w:val="00E01A42"/>
    <w:rsid w:val="00E01B59"/>
    <w:rsid w:val="00E01E63"/>
    <w:rsid w:val="00E01F0D"/>
    <w:rsid w:val="00E020DC"/>
    <w:rsid w:val="00E021E4"/>
    <w:rsid w:val="00E0228D"/>
    <w:rsid w:val="00E0246D"/>
    <w:rsid w:val="00E024A2"/>
    <w:rsid w:val="00E02702"/>
    <w:rsid w:val="00E02F1C"/>
    <w:rsid w:val="00E03160"/>
    <w:rsid w:val="00E031F8"/>
    <w:rsid w:val="00E033F3"/>
    <w:rsid w:val="00E0382E"/>
    <w:rsid w:val="00E03A7B"/>
    <w:rsid w:val="00E040E4"/>
    <w:rsid w:val="00E040FC"/>
    <w:rsid w:val="00E041D7"/>
    <w:rsid w:val="00E04930"/>
    <w:rsid w:val="00E04C31"/>
    <w:rsid w:val="00E04E35"/>
    <w:rsid w:val="00E04F00"/>
    <w:rsid w:val="00E050B6"/>
    <w:rsid w:val="00E053AB"/>
    <w:rsid w:val="00E053DA"/>
    <w:rsid w:val="00E0558F"/>
    <w:rsid w:val="00E05B33"/>
    <w:rsid w:val="00E05BFC"/>
    <w:rsid w:val="00E05FB5"/>
    <w:rsid w:val="00E060CA"/>
    <w:rsid w:val="00E0655A"/>
    <w:rsid w:val="00E06B03"/>
    <w:rsid w:val="00E06C1C"/>
    <w:rsid w:val="00E07255"/>
    <w:rsid w:val="00E072B9"/>
    <w:rsid w:val="00E075D5"/>
    <w:rsid w:val="00E078D6"/>
    <w:rsid w:val="00E07985"/>
    <w:rsid w:val="00E07B51"/>
    <w:rsid w:val="00E07BE3"/>
    <w:rsid w:val="00E07D35"/>
    <w:rsid w:val="00E07D47"/>
    <w:rsid w:val="00E07F7F"/>
    <w:rsid w:val="00E106A1"/>
    <w:rsid w:val="00E10ACC"/>
    <w:rsid w:val="00E10E82"/>
    <w:rsid w:val="00E10EBA"/>
    <w:rsid w:val="00E110A6"/>
    <w:rsid w:val="00E11212"/>
    <w:rsid w:val="00E11221"/>
    <w:rsid w:val="00E11390"/>
    <w:rsid w:val="00E116B8"/>
    <w:rsid w:val="00E11D22"/>
    <w:rsid w:val="00E11D5B"/>
    <w:rsid w:val="00E11E2D"/>
    <w:rsid w:val="00E11EE8"/>
    <w:rsid w:val="00E11FE7"/>
    <w:rsid w:val="00E122D2"/>
    <w:rsid w:val="00E1272F"/>
    <w:rsid w:val="00E128A9"/>
    <w:rsid w:val="00E128DB"/>
    <w:rsid w:val="00E12B0A"/>
    <w:rsid w:val="00E12BA3"/>
    <w:rsid w:val="00E13396"/>
    <w:rsid w:val="00E13571"/>
    <w:rsid w:val="00E135D2"/>
    <w:rsid w:val="00E135D3"/>
    <w:rsid w:val="00E13738"/>
    <w:rsid w:val="00E137EB"/>
    <w:rsid w:val="00E1382E"/>
    <w:rsid w:val="00E13A7D"/>
    <w:rsid w:val="00E13FE4"/>
    <w:rsid w:val="00E14199"/>
    <w:rsid w:val="00E1470F"/>
    <w:rsid w:val="00E1475E"/>
    <w:rsid w:val="00E14912"/>
    <w:rsid w:val="00E14AC7"/>
    <w:rsid w:val="00E14D70"/>
    <w:rsid w:val="00E14D8D"/>
    <w:rsid w:val="00E14EA6"/>
    <w:rsid w:val="00E15234"/>
    <w:rsid w:val="00E15336"/>
    <w:rsid w:val="00E15AD5"/>
    <w:rsid w:val="00E15C8F"/>
    <w:rsid w:val="00E15CFF"/>
    <w:rsid w:val="00E1627E"/>
    <w:rsid w:val="00E162F7"/>
    <w:rsid w:val="00E1652D"/>
    <w:rsid w:val="00E16550"/>
    <w:rsid w:val="00E168CA"/>
    <w:rsid w:val="00E16C75"/>
    <w:rsid w:val="00E16CB4"/>
    <w:rsid w:val="00E16EE7"/>
    <w:rsid w:val="00E16F9D"/>
    <w:rsid w:val="00E16FB4"/>
    <w:rsid w:val="00E17286"/>
    <w:rsid w:val="00E1737E"/>
    <w:rsid w:val="00E17478"/>
    <w:rsid w:val="00E1756B"/>
    <w:rsid w:val="00E176EC"/>
    <w:rsid w:val="00E1778F"/>
    <w:rsid w:val="00E17ADE"/>
    <w:rsid w:val="00E17C2E"/>
    <w:rsid w:val="00E17CE8"/>
    <w:rsid w:val="00E2015B"/>
    <w:rsid w:val="00E201D0"/>
    <w:rsid w:val="00E20228"/>
    <w:rsid w:val="00E20740"/>
    <w:rsid w:val="00E2099D"/>
    <w:rsid w:val="00E20D0D"/>
    <w:rsid w:val="00E20D67"/>
    <w:rsid w:val="00E2133B"/>
    <w:rsid w:val="00E216F5"/>
    <w:rsid w:val="00E21753"/>
    <w:rsid w:val="00E21944"/>
    <w:rsid w:val="00E219A7"/>
    <w:rsid w:val="00E21AE1"/>
    <w:rsid w:val="00E2219B"/>
    <w:rsid w:val="00E221D1"/>
    <w:rsid w:val="00E22306"/>
    <w:rsid w:val="00E2230D"/>
    <w:rsid w:val="00E22496"/>
    <w:rsid w:val="00E22846"/>
    <w:rsid w:val="00E22A13"/>
    <w:rsid w:val="00E22A29"/>
    <w:rsid w:val="00E22B0F"/>
    <w:rsid w:val="00E22C3A"/>
    <w:rsid w:val="00E23164"/>
    <w:rsid w:val="00E2342C"/>
    <w:rsid w:val="00E234C7"/>
    <w:rsid w:val="00E235CF"/>
    <w:rsid w:val="00E23813"/>
    <w:rsid w:val="00E2390A"/>
    <w:rsid w:val="00E23955"/>
    <w:rsid w:val="00E23CDF"/>
    <w:rsid w:val="00E24035"/>
    <w:rsid w:val="00E24047"/>
    <w:rsid w:val="00E241A8"/>
    <w:rsid w:val="00E24322"/>
    <w:rsid w:val="00E243C0"/>
    <w:rsid w:val="00E24507"/>
    <w:rsid w:val="00E24517"/>
    <w:rsid w:val="00E24581"/>
    <w:rsid w:val="00E24817"/>
    <w:rsid w:val="00E248D0"/>
    <w:rsid w:val="00E24999"/>
    <w:rsid w:val="00E249CF"/>
    <w:rsid w:val="00E24A79"/>
    <w:rsid w:val="00E24B66"/>
    <w:rsid w:val="00E24C53"/>
    <w:rsid w:val="00E24CA9"/>
    <w:rsid w:val="00E24E12"/>
    <w:rsid w:val="00E254D3"/>
    <w:rsid w:val="00E254E1"/>
    <w:rsid w:val="00E25872"/>
    <w:rsid w:val="00E25BD3"/>
    <w:rsid w:val="00E25DFA"/>
    <w:rsid w:val="00E25E03"/>
    <w:rsid w:val="00E25E23"/>
    <w:rsid w:val="00E25E2D"/>
    <w:rsid w:val="00E25E7A"/>
    <w:rsid w:val="00E25EAD"/>
    <w:rsid w:val="00E26199"/>
    <w:rsid w:val="00E26496"/>
    <w:rsid w:val="00E2679A"/>
    <w:rsid w:val="00E26839"/>
    <w:rsid w:val="00E26997"/>
    <w:rsid w:val="00E26D18"/>
    <w:rsid w:val="00E26DC5"/>
    <w:rsid w:val="00E26F0A"/>
    <w:rsid w:val="00E27736"/>
    <w:rsid w:val="00E278A3"/>
    <w:rsid w:val="00E27A88"/>
    <w:rsid w:val="00E27B07"/>
    <w:rsid w:val="00E27F6E"/>
    <w:rsid w:val="00E3043D"/>
    <w:rsid w:val="00E304B0"/>
    <w:rsid w:val="00E3079D"/>
    <w:rsid w:val="00E309A0"/>
    <w:rsid w:val="00E309F0"/>
    <w:rsid w:val="00E3126E"/>
    <w:rsid w:val="00E312C5"/>
    <w:rsid w:val="00E31433"/>
    <w:rsid w:val="00E31502"/>
    <w:rsid w:val="00E31939"/>
    <w:rsid w:val="00E31ABF"/>
    <w:rsid w:val="00E3238D"/>
    <w:rsid w:val="00E32624"/>
    <w:rsid w:val="00E3262D"/>
    <w:rsid w:val="00E327CE"/>
    <w:rsid w:val="00E328E4"/>
    <w:rsid w:val="00E32B31"/>
    <w:rsid w:val="00E330DA"/>
    <w:rsid w:val="00E332AB"/>
    <w:rsid w:val="00E334C3"/>
    <w:rsid w:val="00E337B0"/>
    <w:rsid w:val="00E338E0"/>
    <w:rsid w:val="00E339F4"/>
    <w:rsid w:val="00E33D19"/>
    <w:rsid w:val="00E33D81"/>
    <w:rsid w:val="00E34038"/>
    <w:rsid w:val="00E34B10"/>
    <w:rsid w:val="00E34E76"/>
    <w:rsid w:val="00E353F8"/>
    <w:rsid w:val="00E3542D"/>
    <w:rsid w:val="00E3543E"/>
    <w:rsid w:val="00E354C0"/>
    <w:rsid w:val="00E35AFB"/>
    <w:rsid w:val="00E35B57"/>
    <w:rsid w:val="00E35CD9"/>
    <w:rsid w:val="00E360A7"/>
    <w:rsid w:val="00E3611C"/>
    <w:rsid w:val="00E364B0"/>
    <w:rsid w:val="00E36B3A"/>
    <w:rsid w:val="00E36D44"/>
    <w:rsid w:val="00E36D4D"/>
    <w:rsid w:val="00E3732F"/>
    <w:rsid w:val="00E37804"/>
    <w:rsid w:val="00E378F1"/>
    <w:rsid w:val="00E37D21"/>
    <w:rsid w:val="00E4003C"/>
    <w:rsid w:val="00E40175"/>
    <w:rsid w:val="00E401C9"/>
    <w:rsid w:val="00E40243"/>
    <w:rsid w:val="00E40313"/>
    <w:rsid w:val="00E403A5"/>
    <w:rsid w:val="00E4054A"/>
    <w:rsid w:val="00E407DB"/>
    <w:rsid w:val="00E40D07"/>
    <w:rsid w:val="00E40FA4"/>
    <w:rsid w:val="00E40FE9"/>
    <w:rsid w:val="00E4111A"/>
    <w:rsid w:val="00E4127E"/>
    <w:rsid w:val="00E4141A"/>
    <w:rsid w:val="00E4171B"/>
    <w:rsid w:val="00E417C5"/>
    <w:rsid w:val="00E418F7"/>
    <w:rsid w:val="00E41AE1"/>
    <w:rsid w:val="00E41C14"/>
    <w:rsid w:val="00E41C5A"/>
    <w:rsid w:val="00E41D75"/>
    <w:rsid w:val="00E41EA9"/>
    <w:rsid w:val="00E41F01"/>
    <w:rsid w:val="00E4235A"/>
    <w:rsid w:val="00E429CB"/>
    <w:rsid w:val="00E42CE0"/>
    <w:rsid w:val="00E42E14"/>
    <w:rsid w:val="00E43186"/>
    <w:rsid w:val="00E4336B"/>
    <w:rsid w:val="00E43548"/>
    <w:rsid w:val="00E43733"/>
    <w:rsid w:val="00E437A7"/>
    <w:rsid w:val="00E43947"/>
    <w:rsid w:val="00E43D70"/>
    <w:rsid w:val="00E43D89"/>
    <w:rsid w:val="00E43DAB"/>
    <w:rsid w:val="00E444A3"/>
    <w:rsid w:val="00E447E9"/>
    <w:rsid w:val="00E447FD"/>
    <w:rsid w:val="00E4494E"/>
    <w:rsid w:val="00E44A85"/>
    <w:rsid w:val="00E452E6"/>
    <w:rsid w:val="00E45415"/>
    <w:rsid w:val="00E4549D"/>
    <w:rsid w:val="00E45563"/>
    <w:rsid w:val="00E459E2"/>
    <w:rsid w:val="00E459EE"/>
    <w:rsid w:val="00E45AEB"/>
    <w:rsid w:val="00E45E0D"/>
    <w:rsid w:val="00E45F1E"/>
    <w:rsid w:val="00E46077"/>
    <w:rsid w:val="00E4669A"/>
    <w:rsid w:val="00E46774"/>
    <w:rsid w:val="00E46C10"/>
    <w:rsid w:val="00E46F67"/>
    <w:rsid w:val="00E47245"/>
    <w:rsid w:val="00E474B3"/>
    <w:rsid w:val="00E47596"/>
    <w:rsid w:val="00E47696"/>
    <w:rsid w:val="00E4792A"/>
    <w:rsid w:val="00E47975"/>
    <w:rsid w:val="00E47B0C"/>
    <w:rsid w:val="00E47D83"/>
    <w:rsid w:val="00E5036B"/>
    <w:rsid w:val="00E504D9"/>
    <w:rsid w:val="00E5051D"/>
    <w:rsid w:val="00E506FC"/>
    <w:rsid w:val="00E50A30"/>
    <w:rsid w:val="00E50D04"/>
    <w:rsid w:val="00E5112A"/>
    <w:rsid w:val="00E511D4"/>
    <w:rsid w:val="00E5158E"/>
    <w:rsid w:val="00E51703"/>
    <w:rsid w:val="00E51894"/>
    <w:rsid w:val="00E51A78"/>
    <w:rsid w:val="00E51C2C"/>
    <w:rsid w:val="00E51CBD"/>
    <w:rsid w:val="00E51F5B"/>
    <w:rsid w:val="00E521F9"/>
    <w:rsid w:val="00E521FB"/>
    <w:rsid w:val="00E522D6"/>
    <w:rsid w:val="00E52404"/>
    <w:rsid w:val="00E5278C"/>
    <w:rsid w:val="00E5316E"/>
    <w:rsid w:val="00E532A3"/>
    <w:rsid w:val="00E533B6"/>
    <w:rsid w:val="00E53DE3"/>
    <w:rsid w:val="00E53FB4"/>
    <w:rsid w:val="00E53FFA"/>
    <w:rsid w:val="00E54161"/>
    <w:rsid w:val="00E54230"/>
    <w:rsid w:val="00E543C6"/>
    <w:rsid w:val="00E54704"/>
    <w:rsid w:val="00E54873"/>
    <w:rsid w:val="00E54941"/>
    <w:rsid w:val="00E549F2"/>
    <w:rsid w:val="00E551AC"/>
    <w:rsid w:val="00E55456"/>
    <w:rsid w:val="00E555D4"/>
    <w:rsid w:val="00E557D9"/>
    <w:rsid w:val="00E558FC"/>
    <w:rsid w:val="00E55978"/>
    <w:rsid w:val="00E55BC0"/>
    <w:rsid w:val="00E55F19"/>
    <w:rsid w:val="00E56175"/>
    <w:rsid w:val="00E562E1"/>
    <w:rsid w:val="00E56672"/>
    <w:rsid w:val="00E56834"/>
    <w:rsid w:val="00E56946"/>
    <w:rsid w:val="00E56955"/>
    <w:rsid w:val="00E569D3"/>
    <w:rsid w:val="00E56AE4"/>
    <w:rsid w:val="00E56C52"/>
    <w:rsid w:val="00E56EAD"/>
    <w:rsid w:val="00E570B7"/>
    <w:rsid w:val="00E57366"/>
    <w:rsid w:val="00E573E8"/>
    <w:rsid w:val="00E577D4"/>
    <w:rsid w:val="00E57857"/>
    <w:rsid w:val="00E57D14"/>
    <w:rsid w:val="00E600B0"/>
    <w:rsid w:val="00E604AB"/>
    <w:rsid w:val="00E6079C"/>
    <w:rsid w:val="00E60827"/>
    <w:rsid w:val="00E60A39"/>
    <w:rsid w:val="00E60C68"/>
    <w:rsid w:val="00E60D62"/>
    <w:rsid w:val="00E60FF0"/>
    <w:rsid w:val="00E6133B"/>
    <w:rsid w:val="00E613D2"/>
    <w:rsid w:val="00E61618"/>
    <w:rsid w:val="00E618EE"/>
    <w:rsid w:val="00E61B8E"/>
    <w:rsid w:val="00E61BC8"/>
    <w:rsid w:val="00E6231F"/>
    <w:rsid w:val="00E6265B"/>
    <w:rsid w:val="00E62721"/>
    <w:rsid w:val="00E6275E"/>
    <w:rsid w:val="00E62A22"/>
    <w:rsid w:val="00E62ACD"/>
    <w:rsid w:val="00E62D2A"/>
    <w:rsid w:val="00E62E10"/>
    <w:rsid w:val="00E630BC"/>
    <w:rsid w:val="00E63297"/>
    <w:rsid w:val="00E6331C"/>
    <w:rsid w:val="00E6337F"/>
    <w:rsid w:val="00E63767"/>
    <w:rsid w:val="00E637CB"/>
    <w:rsid w:val="00E63A3A"/>
    <w:rsid w:val="00E63E69"/>
    <w:rsid w:val="00E63FF5"/>
    <w:rsid w:val="00E64115"/>
    <w:rsid w:val="00E647AA"/>
    <w:rsid w:val="00E6482E"/>
    <w:rsid w:val="00E64976"/>
    <w:rsid w:val="00E64A34"/>
    <w:rsid w:val="00E64D1B"/>
    <w:rsid w:val="00E64D21"/>
    <w:rsid w:val="00E64DFC"/>
    <w:rsid w:val="00E65117"/>
    <w:rsid w:val="00E6534A"/>
    <w:rsid w:val="00E65377"/>
    <w:rsid w:val="00E65586"/>
    <w:rsid w:val="00E65885"/>
    <w:rsid w:val="00E658A7"/>
    <w:rsid w:val="00E65B4E"/>
    <w:rsid w:val="00E65BF1"/>
    <w:rsid w:val="00E660D7"/>
    <w:rsid w:val="00E6615F"/>
    <w:rsid w:val="00E66316"/>
    <w:rsid w:val="00E66DAE"/>
    <w:rsid w:val="00E66FA9"/>
    <w:rsid w:val="00E6700C"/>
    <w:rsid w:val="00E670A8"/>
    <w:rsid w:val="00E671CD"/>
    <w:rsid w:val="00E673E4"/>
    <w:rsid w:val="00E673F9"/>
    <w:rsid w:val="00E674BB"/>
    <w:rsid w:val="00E6781D"/>
    <w:rsid w:val="00E67CAE"/>
    <w:rsid w:val="00E67E93"/>
    <w:rsid w:val="00E70160"/>
    <w:rsid w:val="00E70255"/>
    <w:rsid w:val="00E702E8"/>
    <w:rsid w:val="00E703A0"/>
    <w:rsid w:val="00E704F7"/>
    <w:rsid w:val="00E708BB"/>
    <w:rsid w:val="00E70AE6"/>
    <w:rsid w:val="00E70B1C"/>
    <w:rsid w:val="00E70CEE"/>
    <w:rsid w:val="00E70FC1"/>
    <w:rsid w:val="00E7191B"/>
    <w:rsid w:val="00E71ADC"/>
    <w:rsid w:val="00E71B4A"/>
    <w:rsid w:val="00E71BBB"/>
    <w:rsid w:val="00E71C7F"/>
    <w:rsid w:val="00E71F58"/>
    <w:rsid w:val="00E71FE5"/>
    <w:rsid w:val="00E720DC"/>
    <w:rsid w:val="00E721E4"/>
    <w:rsid w:val="00E72208"/>
    <w:rsid w:val="00E7222E"/>
    <w:rsid w:val="00E722B7"/>
    <w:rsid w:val="00E7254C"/>
    <w:rsid w:val="00E72808"/>
    <w:rsid w:val="00E7281A"/>
    <w:rsid w:val="00E7297A"/>
    <w:rsid w:val="00E72F72"/>
    <w:rsid w:val="00E72FB2"/>
    <w:rsid w:val="00E72FFA"/>
    <w:rsid w:val="00E730DB"/>
    <w:rsid w:val="00E7339C"/>
    <w:rsid w:val="00E73518"/>
    <w:rsid w:val="00E7375C"/>
    <w:rsid w:val="00E73DF0"/>
    <w:rsid w:val="00E73E24"/>
    <w:rsid w:val="00E746D1"/>
    <w:rsid w:val="00E74777"/>
    <w:rsid w:val="00E749D5"/>
    <w:rsid w:val="00E74B53"/>
    <w:rsid w:val="00E74B5F"/>
    <w:rsid w:val="00E74B74"/>
    <w:rsid w:val="00E74B91"/>
    <w:rsid w:val="00E74BA2"/>
    <w:rsid w:val="00E74BB5"/>
    <w:rsid w:val="00E74C51"/>
    <w:rsid w:val="00E74CF9"/>
    <w:rsid w:val="00E75197"/>
    <w:rsid w:val="00E7541E"/>
    <w:rsid w:val="00E756BC"/>
    <w:rsid w:val="00E756F4"/>
    <w:rsid w:val="00E75DAF"/>
    <w:rsid w:val="00E76186"/>
    <w:rsid w:val="00E761AD"/>
    <w:rsid w:val="00E762A4"/>
    <w:rsid w:val="00E7654F"/>
    <w:rsid w:val="00E765E8"/>
    <w:rsid w:val="00E76C96"/>
    <w:rsid w:val="00E76CC8"/>
    <w:rsid w:val="00E76CE3"/>
    <w:rsid w:val="00E76E8F"/>
    <w:rsid w:val="00E76ED6"/>
    <w:rsid w:val="00E76FC5"/>
    <w:rsid w:val="00E770B2"/>
    <w:rsid w:val="00E77129"/>
    <w:rsid w:val="00E7719F"/>
    <w:rsid w:val="00E772CB"/>
    <w:rsid w:val="00E77317"/>
    <w:rsid w:val="00E7748B"/>
    <w:rsid w:val="00E77596"/>
    <w:rsid w:val="00E77B47"/>
    <w:rsid w:val="00E77EB9"/>
    <w:rsid w:val="00E8022D"/>
    <w:rsid w:val="00E80393"/>
    <w:rsid w:val="00E80445"/>
    <w:rsid w:val="00E80689"/>
    <w:rsid w:val="00E80748"/>
    <w:rsid w:val="00E80764"/>
    <w:rsid w:val="00E80887"/>
    <w:rsid w:val="00E80C96"/>
    <w:rsid w:val="00E80CB4"/>
    <w:rsid w:val="00E80D12"/>
    <w:rsid w:val="00E80E86"/>
    <w:rsid w:val="00E81101"/>
    <w:rsid w:val="00E81378"/>
    <w:rsid w:val="00E81449"/>
    <w:rsid w:val="00E81520"/>
    <w:rsid w:val="00E81850"/>
    <w:rsid w:val="00E81B1D"/>
    <w:rsid w:val="00E82156"/>
    <w:rsid w:val="00E82282"/>
    <w:rsid w:val="00E822BE"/>
    <w:rsid w:val="00E8231F"/>
    <w:rsid w:val="00E82472"/>
    <w:rsid w:val="00E824A1"/>
    <w:rsid w:val="00E82CE9"/>
    <w:rsid w:val="00E82F06"/>
    <w:rsid w:val="00E82F77"/>
    <w:rsid w:val="00E83162"/>
    <w:rsid w:val="00E83251"/>
    <w:rsid w:val="00E8334A"/>
    <w:rsid w:val="00E83458"/>
    <w:rsid w:val="00E838C7"/>
    <w:rsid w:val="00E83CED"/>
    <w:rsid w:val="00E83F0A"/>
    <w:rsid w:val="00E83F6C"/>
    <w:rsid w:val="00E843CA"/>
    <w:rsid w:val="00E84411"/>
    <w:rsid w:val="00E845CC"/>
    <w:rsid w:val="00E84833"/>
    <w:rsid w:val="00E84891"/>
    <w:rsid w:val="00E849B5"/>
    <w:rsid w:val="00E84E54"/>
    <w:rsid w:val="00E853F0"/>
    <w:rsid w:val="00E8561C"/>
    <w:rsid w:val="00E856F1"/>
    <w:rsid w:val="00E857C5"/>
    <w:rsid w:val="00E85832"/>
    <w:rsid w:val="00E858CF"/>
    <w:rsid w:val="00E85904"/>
    <w:rsid w:val="00E85919"/>
    <w:rsid w:val="00E85A76"/>
    <w:rsid w:val="00E85C81"/>
    <w:rsid w:val="00E85DA1"/>
    <w:rsid w:val="00E85DB5"/>
    <w:rsid w:val="00E8667D"/>
    <w:rsid w:val="00E86721"/>
    <w:rsid w:val="00E86736"/>
    <w:rsid w:val="00E868D7"/>
    <w:rsid w:val="00E86D74"/>
    <w:rsid w:val="00E87022"/>
    <w:rsid w:val="00E87049"/>
    <w:rsid w:val="00E8706E"/>
    <w:rsid w:val="00E87276"/>
    <w:rsid w:val="00E87A60"/>
    <w:rsid w:val="00E87D4A"/>
    <w:rsid w:val="00E87DCD"/>
    <w:rsid w:val="00E9002F"/>
    <w:rsid w:val="00E900F2"/>
    <w:rsid w:val="00E9018B"/>
    <w:rsid w:val="00E9042F"/>
    <w:rsid w:val="00E9047B"/>
    <w:rsid w:val="00E905FD"/>
    <w:rsid w:val="00E90602"/>
    <w:rsid w:val="00E906CD"/>
    <w:rsid w:val="00E90B18"/>
    <w:rsid w:val="00E90B24"/>
    <w:rsid w:val="00E90ED4"/>
    <w:rsid w:val="00E90F5D"/>
    <w:rsid w:val="00E90FAE"/>
    <w:rsid w:val="00E91036"/>
    <w:rsid w:val="00E9148A"/>
    <w:rsid w:val="00E9157A"/>
    <w:rsid w:val="00E916B4"/>
    <w:rsid w:val="00E916BA"/>
    <w:rsid w:val="00E91B06"/>
    <w:rsid w:val="00E91BF8"/>
    <w:rsid w:val="00E91DB5"/>
    <w:rsid w:val="00E91EC6"/>
    <w:rsid w:val="00E91FBC"/>
    <w:rsid w:val="00E922D0"/>
    <w:rsid w:val="00E923BF"/>
    <w:rsid w:val="00E923CA"/>
    <w:rsid w:val="00E924D3"/>
    <w:rsid w:val="00E9251E"/>
    <w:rsid w:val="00E92880"/>
    <w:rsid w:val="00E9289F"/>
    <w:rsid w:val="00E92D5E"/>
    <w:rsid w:val="00E92DB2"/>
    <w:rsid w:val="00E92EB6"/>
    <w:rsid w:val="00E93421"/>
    <w:rsid w:val="00E93547"/>
    <w:rsid w:val="00E938E6"/>
    <w:rsid w:val="00E93E76"/>
    <w:rsid w:val="00E93EA9"/>
    <w:rsid w:val="00E942C8"/>
    <w:rsid w:val="00E94975"/>
    <w:rsid w:val="00E94B97"/>
    <w:rsid w:val="00E94C02"/>
    <w:rsid w:val="00E94C2F"/>
    <w:rsid w:val="00E94DB3"/>
    <w:rsid w:val="00E94E00"/>
    <w:rsid w:val="00E94EA1"/>
    <w:rsid w:val="00E95069"/>
    <w:rsid w:val="00E953A8"/>
    <w:rsid w:val="00E953D1"/>
    <w:rsid w:val="00E953E9"/>
    <w:rsid w:val="00E9542D"/>
    <w:rsid w:val="00E9591D"/>
    <w:rsid w:val="00E95A7D"/>
    <w:rsid w:val="00E95B17"/>
    <w:rsid w:val="00E95EAF"/>
    <w:rsid w:val="00E96500"/>
    <w:rsid w:val="00E965BC"/>
    <w:rsid w:val="00E967F0"/>
    <w:rsid w:val="00E96E5C"/>
    <w:rsid w:val="00E97294"/>
    <w:rsid w:val="00E9743E"/>
    <w:rsid w:val="00E97556"/>
    <w:rsid w:val="00E97565"/>
    <w:rsid w:val="00E9791A"/>
    <w:rsid w:val="00E97A27"/>
    <w:rsid w:val="00E97C1B"/>
    <w:rsid w:val="00E97C9E"/>
    <w:rsid w:val="00E97CBD"/>
    <w:rsid w:val="00E97F6D"/>
    <w:rsid w:val="00EA02E2"/>
    <w:rsid w:val="00EA045B"/>
    <w:rsid w:val="00EA04EA"/>
    <w:rsid w:val="00EA05A3"/>
    <w:rsid w:val="00EA0986"/>
    <w:rsid w:val="00EA0A33"/>
    <w:rsid w:val="00EA0AD7"/>
    <w:rsid w:val="00EA0BC1"/>
    <w:rsid w:val="00EA0CD4"/>
    <w:rsid w:val="00EA11F5"/>
    <w:rsid w:val="00EA133B"/>
    <w:rsid w:val="00EA135A"/>
    <w:rsid w:val="00EA1393"/>
    <w:rsid w:val="00EA149C"/>
    <w:rsid w:val="00EA17A9"/>
    <w:rsid w:val="00EA1888"/>
    <w:rsid w:val="00EA188C"/>
    <w:rsid w:val="00EA199A"/>
    <w:rsid w:val="00EA1B5D"/>
    <w:rsid w:val="00EA1BAD"/>
    <w:rsid w:val="00EA1DF9"/>
    <w:rsid w:val="00EA1E30"/>
    <w:rsid w:val="00EA1F2D"/>
    <w:rsid w:val="00EA2123"/>
    <w:rsid w:val="00EA2250"/>
    <w:rsid w:val="00EA22B5"/>
    <w:rsid w:val="00EA2605"/>
    <w:rsid w:val="00EA26F8"/>
    <w:rsid w:val="00EA273A"/>
    <w:rsid w:val="00EA2866"/>
    <w:rsid w:val="00EA2890"/>
    <w:rsid w:val="00EA2936"/>
    <w:rsid w:val="00EA2971"/>
    <w:rsid w:val="00EA2D15"/>
    <w:rsid w:val="00EA2FAE"/>
    <w:rsid w:val="00EA3177"/>
    <w:rsid w:val="00EA31F7"/>
    <w:rsid w:val="00EA348C"/>
    <w:rsid w:val="00EA3ACA"/>
    <w:rsid w:val="00EA3BC4"/>
    <w:rsid w:val="00EA3CF9"/>
    <w:rsid w:val="00EA3E7D"/>
    <w:rsid w:val="00EA3EAE"/>
    <w:rsid w:val="00EA43A8"/>
    <w:rsid w:val="00EA43DA"/>
    <w:rsid w:val="00EA44A4"/>
    <w:rsid w:val="00EA46F1"/>
    <w:rsid w:val="00EA494A"/>
    <w:rsid w:val="00EA4E01"/>
    <w:rsid w:val="00EA4E24"/>
    <w:rsid w:val="00EA4F6D"/>
    <w:rsid w:val="00EA5088"/>
    <w:rsid w:val="00EA51F0"/>
    <w:rsid w:val="00EA5254"/>
    <w:rsid w:val="00EA5620"/>
    <w:rsid w:val="00EA5DCE"/>
    <w:rsid w:val="00EA5DDB"/>
    <w:rsid w:val="00EA5E76"/>
    <w:rsid w:val="00EA6750"/>
    <w:rsid w:val="00EA6828"/>
    <w:rsid w:val="00EA6A21"/>
    <w:rsid w:val="00EA6A84"/>
    <w:rsid w:val="00EA6CDB"/>
    <w:rsid w:val="00EA6D34"/>
    <w:rsid w:val="00EA7068"/>
    <w:rsid w:val="00EA724B"/>
    <w:rsid w:val="00EA7272"/>
    <w:rsid w:val="00EA73D6"/>
    <w:rsid w:val="00EA76FB"/>
    <w:rsid w:val="00EA7828"/>
    <w:rsid w:val="00EA79EE"/>
    <w:rsid w:val="00EA7A66"/>
    <w:rsid w:val="00EA7DD3"/>
    <w:rsid w:val="00EA7ED9"/>
    <w:rsid w:val="00EB0401"/>
    <w:rsid w:val="00EB0421"/>
    <w:rsid w:val="00EB088F"/>
    <w:rsid w:val="00EB0A53"/>
    <w:rsid w:val="00EB0EB8"/>
    <w:rsid w:val="00EB0FCB"/>
    <w:rsid w:val="00EB1299"/>
    <w:rsid w:val="00EB12C2"/>
    <w:rsid w:val="00EB14F4"/>
    <w:rsid w:val="00EB16E6"/>
    <w:rsid w:val="00EB17DA"/>
    <w:rsid w:val="00EB1A3F"/>
    <w:rsid w:val="00EB1A78"/>
    <w:rsid w:val="00EB1EDE"/>
    <w:rsid w:val="00EB1FC0"/>
    <w:rsid w:val="00EB222A"/>
    <w:rsid w:val="00EB2238"/>
    <w:rsid w:val="00EB258E"/>
    <w:rsid w:val="00EB2604"/>
    <w:rsid w:val="00EB293D"/>
    <w:rsid w:val="00EB2DE8"/>
    <w:rsid w:val="00EB3081"/>
    <w:rsid w:val="00EB3390"/>
    <w:rsid w:val="00EB3C01"/>
    <w:rsid w:val="00EB3FFA"/>
    <w:rsid w:val="00EB4154"/>
    <w:rsid w:val="00EB41ED"/>
    <w:rsid w:val="00EB41FC"/>
    <w:rsid w:val="00EB4428"/>
    <w:rsid w:val="00EB457B"/>
    <w:rsid w:val="00EB4B21"/>
    <w:rsid w:val="00EB502D"/>
    <w:rsid w:val="00EB5244"/>
    <w:rsid w:val="00EB52F5"/>
    <w:rsid w:val="00EB5489"/>
    <w:rsid w:val="00EB5709"/>
    <w:rsid w:val="00EB57A3"/>
    <w:rsid w:val="00EB592B"/>
    <w:rsid w:val="00EB5982"/>
    <w:rsid w:val="00EB59C9"/>
    <w:rsid w:val="00EB59CB"/>
    <w:rsid w:val="00EB59E3"/>
    <w:rsid w:val="00EB5BE4"/>
    <w:rsid w:val="00EB5D83"/>
    <w:rsid w:val="00EB664B"/>
    <w:rsid w:val="00EB67E7"/>
    <w:rsid w:val="00EB6BC6"/>
    <w:rsid w:val="00EB6E19"/>
    <w:rsid w:val="00EB6FBE"/>
    <w:rsid w:val="00EB7031"/>
    <w:rsid w:val="00EB709F"/>
    <w:rsid w:val="00EB7258"/>
    <w:rsid w:val="00EB72C1"/>
    <w:rsid w:val="00EB734D"/>
    <w:rsid w:val="00EB79F2"/>
    <w:rsid w:val="00EB7B0A"/>
    <w:rsid w:val="00EB7FE1"/>
    <w:rsid w:val="00EC0015"/>
    <w:rsid w:val="00EC02B4"/>
    <w:rsid w:val="00EC038D"/>
    <w:rsid w:val="00EC046C"/>
    <w:rsid w:val="00EC0545"/>
    <w:rsid w:val="00EC0721"/>
    <w:rsid w:val="00EC074F"/>
    <w:rsid w:val="00EC0775"/>
    <w:rsid w:val="00EC0819"/>
    <w:rsid w:val="00EC0844"/>
    <w:rsid w:val="00EC0DC3"/>
    <w:rsid w:val="00EC104B"/>
    <w:rsid w:val="00EC11C2"/>
    <w:rsid w:val="00EC1291"/>
    <w:rsid w:val="00EC173A"/>
    <w:rsid w:val="00EC176F"/>
    <w:rsid w:val="00EC17A1"/>
    <w:rsid w:val="00EC17D1"/>
    <w:rsid w:val="00EC184E"/>
    <w:rsid w:val="00EC19D5"/>
    <w:rsid w:val="00EC1A3D"/>
    <w:rsid w:val="00EC1B05"/>
    <w:rsid w:val="00EC1B1D"/>
    <w:rsid w:val="00EC1F68"/>
    <w:rsid w:val="00EC2450"/>
    <w:rsid w:val="00EC24CB"/>
    <w:rsid w:val="00EC267D"/>
    <w:rsid w:val="00EC26A8"/>
    <w:rsid w:val="00EC27C8"/>
    <w:rsid w:val="00EC284B"/>
    <w:rsid w:val="00EC2C9D"/>
    <w:rsid w:val="00EC3123"/>
    <w:rsid w:val="00EC3291"/>
    <w:rsid w:val="00EC3630"/>
    <w:rsid w:val="00EC38D0"/>
    <w:rsid w:val="00EC39EF"/>
    <w:rsid w:val="00EC3C80"/>
    <w:rsid w:val="00EC3D17"/>
    <w:rsid w:val="00EC3DB8"/>
    <w:rsid w:val="00EC3EBC"/>
    <w:rsid w:val="00EC42AB"/>
    <w:rsid w:val="00EC447C"/>
    <w:rsid w:val="00EC4753"/>
    <w:rsid w:val="00EC48B4"/>
    <w:rsid w:val="00EC4A39"/>
    <w:rsid w:val="00EC4A58"/>
    <w:rsid w:val="00EC4D36"/>
    <w:rsid w:val="00EC4FC2"/>
    <w:rsid w:val="00EC5021"/>
    <w:rsid w:val="00EC5171"/>
    <w:rsid w:val="00EC51FD"/>
    <w:rsid w:val="00EC52E1"/>
    <w:rsid w:val="00EC5562"/>
    <w:rsid w:val="00EC560A"/>
    <w:rsid w:val="00EC5637"/>
    <w:rsid w:val="00EC5863"/>
    <w:rsid w:val="00EC590C"/>
    <w:rsid w:val="00EC5AA4"/>
    <w:rsid w:val="00EC5C37"/>
    <w:rsid w:val="00EC5C3E"/>
    <w:rsid w:val="00EC5D41"/>
    <w:rsid w:val="00EC5DE2"/>
    <w:rsid w:val="00EC6188"/>
    <w:rsid w:val="00EC6660"/>
    <w:rsid w:val="00EC67E8"/>
    <w:rsid w:val="00EC6B79"/>
    <w:rsid w:val="00EC6E11"/>
    <w:rsid w:val="00EC6E6F"/>
    <w:rsid w:val="00EC6EB4"/>
    <w:rsid w:val="00EC70AE"/>
    <w:rsid w:val="00EC73A9"/>
    <w:rsid w:val="00EC7420"/>
    <w:rsid w:val="00EC75C4"/>
    <w:rsid w:val="00EC7788"/>
    <w:rsid w:val="00EC78DB"/>
    <w:rsid w:val="00EC7B8E"/>
    <w:rsid w:val="00EC7C03"/>
    <w:rsid w:val="00EC7E23"/>
    <w:rsid w:val="00ED0030"/>
    <w:rsid w:val="00ED0385"/>
    <w:rsid w:val="00ED03B2"/>
    <w:rsid w:val="00ED07D9"/>
    <w:rsid w:val="00ED09DB"/>
    <w:rsid w:val="00ED0A86"/>
    <w:rsid w:val="00ED0B7F"/>
    <w:rsid w:val="00ED0C0D"/>
    <w:rsid w:val="00ED0E72"/>
    <w:rsid w:val="00ED10A7"/>
    <w:rsid w:val="00ED10C9"/>
    <w:rsid w:val="00ED1180"/>
    <w:rsid w:val="00ED11F9"/>
    <w:rsid w:val="00ED12CE"/>
    <w:rsid w:val="00ED13DB"/>
    <w:rsid w:val="00ED1653"/>
    <w:rsid w:val="00ED1679"/>
    <w:rsid w:val="00ED1ADF"/>
    <w:rsid w:val="00ED1CD3"/>
    <w:rsid w:val="00ED21DC"/>
    <w:rsid w:val="00ED23F7"/>
    <w:rsid w:val="00ED25F0"/>
    <w:rsid w:val="00ED29D4"/>
    <w:rsid w:val="00ED2CE5"/>
    <w:rsid w:val="00ED2DD2"/>
    <w:rsid w:val="00ED2F5B"/>
    <w:rsid w:val="00ED2FA0"/>
    <w:rsid w:val="00ED319D"/>
    <w:rsid w:val="00ED3483"/>
    <w:rsid w:val="00ED3753"/>
    <w:rsid w:val="00ED38C7"/>
    <w:rsid w:val="00ED3D3C"/>
    <w:rsid w:val="00ED3EAC"/>
    <w:rsid w:val="00ED3F3C"/>
    <w:rsid w:val="00ED4132"/>
    <w:rsid w:val="00ED419E"/>
    <w:rsid w:val="00ED456E"/>
    <w:rsid w:val="00ED4703"/>
    <w:rsid w:val="00ED4866"/>
    <w:rsid w:val="00ED4D35"/>
    <w:rsid w:val="00ED4D38"/>
    <w:rsid w:val="00ED4D8B"/>
    <w:rsid w:val="00ED5073"/>
    <w:rsid w:val="00ED5316"/>
    <w:rsid w:val="00ED53A8"/>
    <w:rsid w:val="00ED53BE"/>
    <w:rsid w:val="00ED560B"/>
    <w:rsid w:val="00ED5829"/>
    <w:rsid w:val="00ED5845"/>
    <w:rsid w:val="00ED5AA2"/>
    <w:rsid w:val="00ED5AD2"/>
    <w:rsid w:val="00ED5CA3"/>
    <w:rsid w:val="00ED5D02"/>
    <w:rsid w:val="00ED5D6E"/>
    <w:rsid w:val="00ED5E10"/>
    <w:rsid w:val="00ED6497"/>
    <w:rsid w:val="00ED6575"/>
    <w:rsid w:val="00ED6B64"/>
    <w:rsid w:val="00ED6C17"/>
    <w:rsid w:val="00ED6D69"/>
    <w:rsid w:val="00ED6E5C"/>
    <w:rsid w:val="00ED6E5F"/>
    <w:rsid w:val="00ED71C5"/>
    <w:rsid w:val="00ED7214"/>
    <w:rsid w:val="00ED7688"/>
    <w:rsid w:val="00ED77A4"/>
    <w:rsid w:val="00ED7FF0"/>
    <w:rsid w:val="00EE01BF"/>
    <w:rsid w:val="00EE046E"/>
    <w:rsid w:val="00EE0558"/>
    <w:rsid w:val="00EE0671"/>
    <w:rsid w:val="00EE086B"/>
    <w:rsid w:val="00EE0FA6"/>
    <w:rsid w:val="00EE0FB0"/>
    <w:rsid w:val="00EE1C3D"/>
    <w:rsid w:val="00EE1CB3"/>
    <w:rsid w:val="00EE1D8C"/>
    <w:rsid w:val="00EE1E3D"/>
    <w:rsid w:val="00EE20CF"/>
    <w:rsid w:val="00EE2267"/>
    <w:rsid w:val="00EE29BA"/>
    <w:rsid w:val="00EE2A4B"/>
    <w:rsid w:val="00EE2D4C"/>
    <w:rsid w:val="00EE2D92"/>
    <w:rsid w:val="00EE2D95"/>
    <w:rsid w:val="00EE2FCE"/>
    <w:rsid w:val="00EE30D1"/>
    <w:rsid w:val="00EE33AD"/>
    <w:rsid w:val="00EE37A7"/>
    <w:rsid w:val="00EE37D0"/>
    <w:rsid w:val="00EE3B15"/>
    <w:rsid w:val="00EE3BB8"/>
    <w:rsid w:val="00EE3D57"/>
    <w:rsid w:val="00EE3EF0"/>
    <w:rsid w:val="00EE4136"/>
    <w:rsid w:val="00EE4173"/>
    <w:rsid w:val="00EE41CB"/>
    <w:rsid w:val="00EE4A2F"/>
    <w:rsid w:val="00EE4D58"/>
    <w:rsid w:val="00EE4DAC"/>
    <w:rsid w:val="00EE4DE4"/>
    <w:rsid w:val="00EE5299"/>
    <w:rsid w:val="00EE5899"/>
    <w:rsid w:val="00EE5A33"/>
    <w:rsid w:val="00EE5A71"/>
    <w:rsid w:val="00EE5AE5"/>
    <w:rsid w:val="00EE5BF2"/>
    <w:rsid w:val="00EE5F40"/>
    <w:rsid w:val="00EE6131"/>
    <w:rsid w:val="00EE6236"/>
    <w:rsid w:val="00EE6329"/>
    <w:rsid w:val="00EE63DC"/>
    <w:rsid w:val="00EE676E"/>
    <w:rsid w:val="00EE67BF"/>
    <w:rsid w:val="00EE6A1F"/>
    <w:rsid w:val="00EE6CDE"/>
    <w:rsid w:val="00EE6DE2"/>
    <w:rsid w:val="00EE6EDD"/>
    <w:rsid w:val="00EE7159"/>
    <w:rsid w:val="00EE7595"/>
    <w:rsid w:val="00EE76BE"/>
    <w:rsid w:val="00EE7735"/>
    <w:rsid w:val="00EE7864"/>
    <w:rsid w:val="00EE7A4E"/>
    <w:rsid w:val="00EE7B47"/>
    <w:rsid w:val="00EF00BB"/>
    <w:rsid w:val="00EF0250"/>
    <w:rsid w:val="00EF0369"/>
    <w:rsid w:val="00EF0A50"/>
    <w:rsid w:val="00EF1057"/>
    <w:rsid w:val="00EF111A"/>
    <w:rsid w:val="00EF15FE"/>
    <w:rsid w:val="00EF1B82"/>
    <w:rsid w:val="00EF1C68"/>
    <w:rsid w:val="00EF2003"/>
    <w:rsid w:val="00EF21EA"/>
    <w:rsid w:val="00EF22C0"/>
    <w:rsid w:val="00EF2839"/>
    <w:rsid w:val="00EF28AE"/>
    <w:rsid w:val="00EF292D"/>
    <w:rsid w:val="00EF2A88"/>
    <w:rsid w:val="00EF2A9A"/>
    <w:rsid w:val="00EF2BA4"/>
    <w:rsid w:val="00EF3126"/>
    <w:rsid w:val="00EF3139"/>
    <w:rsid w:val="00EF3467"/>
    <w:rsid w:val="00EF366D"/>
    <w:rsid w:val="00EF37EC"/>
    <w:rsid w:val="00EF3808"/>
    <w:rsid w:val="00EF3F66"/>
    <w:rsid w:val="00EF4030"/>
    <w:rsid w:val="00EF4320"/>
    <w:rsid w:val="00EF4AD5"/>
    <w:rsid w:val="00EF4C61"/>
    <w:rsid w:val="00EF4D1B"/>
    <w:rsid w:val="00EF519C"/>
    <w:rsid w:val="00EF53A4"/>
    <w:rsid w:val="00EF54D4"/>
    <w:rsid w:val="00EF5902"/>
    <w:rsid w:val="00EF5920"/>
    <w:rsid w:val="00EF5954"/>
    <w:rsid w:val="00EF597F"/>
    <w:rsid w:val="00EF5AC5"/>
    <w:rsid w:val="00EF5AFD"/>
    <w:rsid w:val="00EF5E3E"/>
    <w:rsid w:val="00EF676C"/>
    <w:rsid w:val="00EF6A0F"/>
    <w:rsid w:val="00EF6DAA"/>
    <w:rsid w:val="00EF7937"/>
    <w:rsid w:val="00EF7975"/>
    <w:rsid w:val="00EF7A6F"/>
    <w:rsid w:val="00EF7BF7"/>
    <w:rsid w:val="00EF7F99"/>
    <w:rsid w:val="00F0000A"/>
    <w:rsid w:val="00F001B4"/>
    <w:rsid w:val="00F002D2"/>
    <w:rsid w:val="00F00321"/>
    <w:rsid w:val="00F003A6"/>
    <w:rsid w:val="00F00471"/>
    <w:rsid w:val="00F00A60"/>
    <w:rsid w:val="00F00AB3"/>
    <w:rsid w:val="00F00BDE"/>
    <w:rsid w:val="00F00C6F"/>
    <w:rsid w:val="00F00D0E"/>
    <w:rsid w:val="00F010B9"/>
    <w:rsid w:val="00F0116A"/>
    <w:rsid w:val="00F01849"/>
    <w:rsid w:val="00F01DED"/>
    <w:rsid w:val="00F01E0B"/>
    <w:rsid w:val="00F01EE3"/>
    <w:rsid w:val="00F01FA5"/>
    <w:rsid w:val="00F0262A"/>
    <w:rsid w:val="00F0292D"/>
    <w:rsid w:val="00F02A09"/>
    <w:rsid w:val="00F02B56"/>
    <w:rsid w:val="00F02C46"/>
    <w:rsid w:val="00F02D9B"/>
    <w:rsid w:val="00F02DE6"/>
    <w:rsid w:val="00F032BC"/>
    <w:rsid w:val="00F032D3"/>
    <w:rsid w:val="00F0394B"/>
    <w:rsid w:val="00F03B38"/>
    <w:rsid w:val="00F0440B"/>
    <w:rsid w:val="00F048D2"/>
    <w:rsid w:val="00F048DE"/>
    <w:rsid w:val="00F0495B"/>
    <w:rsid w:val="00F04AA1"/>
    <w:rsid w:val="00F04C68"/>
    <w:rsid w:val="00F04C74"/>
    <w:rsid w:val="00F05117"/>
    <w:rsid w:val="00F0527E"/>
    <w:rsid w:val="00F053B2"/>
    <w:rsid w:val="00F053E4"/>
    <w:rsid w:val="00F054D4"/>
    <w:rsid w:val="00F05BC5"/>
    <w:rsid w:val="00F05BC9"/>
    <w:rsid w:val="00F06184"/>
    <w:rsid w:val="00F0618E"/>
    <w:rsid w:val="00F06344"/>
    <w:rsid w:val="00F0681E"/>
    <w:rsid w:val="00F0692C"/>
    <w:rsid w:val="00F06CE2"/>
    <w:rsid w:val="00F06D9F"/>
    <w:rsid w:val="00F06F12"/>
    <w:rsid w:val="00F0726F"/>
    <w:rsid w:val="00F0770A"/>
    <w:rsid w:val="00F07732"/>
    <w:rsid w:val="00F07A33"/>
    <w:rsid w:val="00F07F33"/>
    <w:rsid w:val="00F10139"/>
    <w:rsid w:val="00F1025D"/>
    <w:rsid w:val="00F10721"/>
    <w:rsid w:val="00F109E1"/>
    <w:rsid w:val="00F113D7"/>
    <w:rsid w:val="00F113DE"/>
    <w:rsid w:val="00F1142E"/>
    <w:rsid w:val="00F119F3"/>
    <w:rsid w:val="00F11A9B"/>
    <w:rsid w:val="00F11DF5"/>
    <w:rsid w:val="00F11E4D"/>
    <w:rsid w:val="00F11E7C"/>
    <w:rsid w:val="00F11EF9"/>
    <w:rsid w:val="00F11F53"/>
    <w:rsid w:val="00F124F2"/>
    <w:rsid w:val="00F12710"/>
    <w:rsid w:val="00F127ED"/>
    <w:rsid w:val="00F1284B"/>
    <w:rsid w:val="00F12CE5"/>
    <w:rsid w:val="00F12F48"/>
    <w:rsid w:val="00F130C2"/>
    <w:rsid w:val="00F1334F"/>
    <w:rsid w:val="00F1346E"/>
    <w:rsid w:val="00F138BF"/>
    <w:rsid w:val="00F13A3F"/>
    <w:rsid w:val="00F13D1B"/>
    <w:rsid w:val="00F13EB5"/>
    <w:rsid w:val="00F13FC8"/>
    <w:rsid w:val="00F141D5"/>
    <w:rsid w:val="00F1428D"/>
    <w:rsid w:val="00F143B0"/>
    <w:rsid w:val="00F1455D"/>
    <w:rsid w:val="00F14591"/>
    <w:rsid w:val="00F1473E"/>
    <w:rsid w:val="00F1492C"/>
    <w:rsid w:val="00F149B5"/>
    <w:rsid w:val="00F14C1E"/>
    <w:rsid w:val="00F14CB2"/>
    <w:rsid w:val="00F14CBE"/>
    <w:rsid w:val="00F14D19"/>
    <w:rsid w:val="00F15172"/>
    <w:rsid w:val="00F151ED"/>
    <w:rsid w:val="00F15442"/>
    <w:rsid w:val="00F15846"/>
    <w:rsid w:val="00F15940"/>
    <w:rsid w:val="00F15CA8"/>
    <w:rsid w:val="00F15E89"/>
    <w:rsid w:val="00F16043"/>
    <w:rsid w:val="00F16098"/>
    <w:rsid w:val="00F165B9"/>
    <w:rsid w:val="00F16815"/>
    <w:rsid w:val="00F168AD"/>
    <w:rsid w:val="00F16C25"/>
    <w:rsid w:val="00F16CBD"/>
    <w:rsid w:val="00F16DD7"/>
    <w:rsid w:val="00F16F89"/>
    <w:rsid w:val="00F16F8D"/>
    <w:rsid w:val="00F170F4"/>
    <w:rsid w:val="00F1711F"/>
    <w:rsid w:val="00F172E2"/>
    <w:rsid w:val="00F17376"/>
    <w:rsid w:val="00F1746F"/>
    <w:rsid w:val="00F176DB"/>
    <w:rsid w:val="00F17896"/>
    <w:rsid w:val="00F17A34"/>
    <w:rsid w:val="00F17F14"/>
    <w:rsid w:val="00F17FD3"/>
    <w:rsid w:val="00F17FFA"/>
    <w:rsid w:val="00F20061"/>
    <w:rsid w:val="00F204C5"/>
    <w:rsid w:val="00F20623"/>
    <w:rsid w:val="00F20641"/>
    <w:rsid w:val="00F2093B"/>
    <w:rsid w:val="00F20AA9"/>
    <w:rsid w:val="00F20B6E"/>
    <w:rsid w:val="00F20C9D"/>
    <w:rsid w:val="00F20F0C"/>
    <w:rsid w:val="00F217E0"/>
    <w:rsid w:val="00F2191D"/>
    <w:rsid w:val="00F21EFF"/>
    <w:rsid w:val="00F21F70"/>
    <w:rsid w:val="00F21FFA"/>
    <w:rsid w:val="00F2207D"/>
    <w:rsid w:val="00F221EE"/>
    <w:rsid w:val="00F222AB"/>
    <w:rsid w:val="00F222CB"/>
    <w:rsid w:val="00F22553"/>
    <w:rsid w:val="00F228B5"/>
    <w:rsid w:val="00F22ABB"/>
    <w:rsid w:val="00F22ACB"/>
    <w:rsid w:val="00F22B11"/>
    <w:rsid w:val="00F22DC9"/>
    <w:rsid w:val="00F22FF4"/>
    <w:rsid w:val="00F23024"/>
    <w:rsid w:val="00F230D8"/>
    <w:rsid w:val="00F23162"/>
    <w:rsid w:val="00F233D3"/>
    <w:rsid w:val="00F233D4"/>
    <w:rsid w:val="00F23498"/>
    <w:rsid w:val="00F23578"/>
    <w:rsid w:val="00F23A11"/>
    <w:rsid w:val="00F23CCD"/>
    <w:rsid w:val="00F23F33"/>
    <w:rsid w:val="00F240E0"/>
    <w:rsid w:val="00F24180"/>
    <w:rsid w:val="00F242B9"/>
    <w:rsid w:val="00F243F8"/>
    <w:rsid w:val="00F245E9"/>
    <w:rsid w:val="00F24738"/>
    <w:rsid w:val="00F24D39"/>
    <w:rsid w:val="00F24D69"/>
    <w:rsid w:val="00F24F49"/>
    <w:rsid w:val="00F254D7"/>
    <w:rsid w:val="00F2552C"/>
    <w:rsid w:val="00F255D1"/>
    <w:rsid w:val="00F25634"/>
    <w:rsid w:val="00F2575A"/>
    <w:rsid w:val="00F258B7"/>
    <w:rsid w:val="00F259DF"/>
    <w:rsid w:val="00F25B02"/>
    <w:rsid w:val="00F25DD2"/>
    <w:rsid w:val="00F25E8F"/>
    <w:rsid w:val="00F26240"/>
    <w:rsid w:val="00F26580"/>
    <w:rsid w:val="00F26653"/>
    <w:rsid w:val="00F26687"/>
    <w:rsid w:val="00F269BE"/>
    <w:rsid w:val="00F26BAD"/>
    <w:rsid w:val="00F26E2E"/>
    <w:rsid w:val="00F26E7D"/>
    <w:rsid w:val="00F27386"/>
    <w:rsid w:val="00F2752D"/>
    <w:rsid w:val="00F275BF"/>
    <w:rsid w:val="00F30057"/>
    <w:rsid w:val="00F300E9"/>
    <w:rsid w:val="00F305EA"/>
    <w:rsid w:val="00F3078F"/>
    <w:rsid w:val="00F308BE"/>
    <w:rsid w:val="00F30C13"/>
    <w:rsid w:val="00F30CB6"/>
    <w:rsid w:val="00F30CF1"/>
    <w:rsid w:val="00F30E92"/>
    <w:rsid w:val="00F31225"/>
    <w:rsid w:val="00F31553"/>
    <w:rsid w:val="00F315A9"/>
    <w:rsid w:val="00F31682"/>
    <w:rsid w:val="00F32047"/>
    <w:rsid w:val="00F32234"/>
    <w:rsid w:val="00F3259A"/>
    <w:rsid w:val="00F32769"/>
    <w:rsid w:val="00F32804"/>
    <w:rsid w:val="00F328D3"/>
    <w:rsid w:val="00F32B0B"/>
    <w:rsid w:val="00F3316F"/>
    <w:rsid w:val="00F3346E"/>
    <w:rsid w:val="00F33ABD"/>
    <w:rsid w:val="00F33AFC"/>
    <w:rsid w:val="00F33CC7"/>
    <w:rsid w:val="00F33E16"/>
    <w:rsid w:val="00F33F8B"/>
    <w:rsid w:val="00F34066"/>
    <w:rsid w:val="00F3441B"/>
    <w:rsid w:val="00F3446B"/>
    <w:rsid w:val="00F345EF"/>
    <w:rsid w:val="00F346AD"/>
    <w:rsid w:val="00F3481F"/>
    <w:rsid w:val="00F3489A"/>
    <w:rsid w:val="00F34DD4"/>
    <w:rsid w:val="00F3509E"/>
    <w:rsid w:val="00F3534A"/>
    <w:rsid w:val="00F354C1"/>
    <w:rsid w:val="00F35A52"/>
    <w:rsid w:val="00F35B51"/>
    <w:rsid w:val="00F35BE4"/>
    <w:rsid w:val="00F367CE"/>
    <w:rsid w:val="00F36E74"/>
    <w:rsid w:val="00F36F1A"/>
    <w:rsid w:val="00F36F2C"/>
    <w:rsid w:val="00F36F6B"/>
    <w:rsid w:val="00F37106"/>
    <w:rsid w:val="00F37453"/>
    <w:rsid w:val="00F37595"/>
    <w:rsid w:val="00F375CA"/>
    <w:rsid w:val="00F3779D"/>
    <w:rsid w:val="00F378D5"/>
    <w:rsid w:val="00F3796F"/>
    <w:rsid w:val="00F37D69"/>
    <w:rsid w:val="00F37D70"/>
    <w:rsid w:val="00F4009D"/>
    <w:rsid w:val="00F404A3"/>
    <w:rsid w:val="00F40501"/>
    <w:rsid w:val="00F406E0"/>
    <w:rsid w:val="00F40706"/>
    <w:rsid w:val="00F4088E"/>
    <w:rsid w:val="00F409F1"/>
    <w:rsid w:val="00F40E1E"/>
    <w:rsid w:val="00F40F34"/>
    <w:rsid w:val="00F415D1"/>
    <w:rsid w:val="00F417EE"/>
    <w:rsid w:val="00F41952"/>
    <w:rsid w:val="00F41990"/>
    <w:rsid w:val="00F41F76"/>
    <w:rsid w:val="00F4202E"/>
    <w:rsid w:val="00F420B2"/>
    <w:rsid w:val="00F421C0"/>
    <w:rsid w:val="00F42529"/>
    <w:rsid w:val="00F425E8"/>
    <w:rsid w:val="00F42632"/>
    <w:rsid w:val="00F42939"/>
    <w:rsid w:val="00F42C68"/>
    <w:rsid w:val="00F42FBA"/>
    <w:rsid w:val="00F430F6"/>
    <w:rsid w:val="00F431EA"/>
    <w:rsid w:val="00F43214"/>
    <w:rsid w:val="00F4378C"/>
    <w:rsid w:val="00F4380A"/>
    <w:rsid w:val="00F438C4"/>
    <w:rsid w:val="00F43A14"/>
    <w:rsid w:val="00F43BBF"/>
    <w:rsid w:val="00F43BCB"/>
    <w:rsid w:val="00F43DF4"/>
    <w:rsid w:val="00F4401F"/>
    <w:rsid w:val="00F44093"/>
    <w:rsid w:val="00F4424D"/>
    <w:rsid w:val="00F444C9"/>
    <w:rsid w:val="00F448DD"/>
    <w:rsid w:val="00F44B83"/>
    <w:rsid w:val="00F451CA"/>
    <w:rsid w:val="00F45288"/>
    <w:rsid w:val="00F45813"/>
    <w:rsid w:val="00F45837"/>
    <w:rsid w:val="00F45EDA"/>
    <w:rsid w:val="00F45EF9"/>
    <w:rsid w:val="00F45F43"/>
    <w:rsid w:val="00F4648F"/>
    <w:rsid w:val="00F464C7"/>
    <w:rsid w:val="00F4691A"/>
    <w:rsid w:val="00F46BEA"/>
    <w:rsid w:val="00F46BF8"/>
    <w:rsid w:val="00F46BFB"/>
    <w:rsid w:val="00F46CB9"/>
    <w:rsid w:val="00F46F81"/>
    <w:rsid w:val="00F4708B"/>
    <w:rsid w:val="00F47297"/>
    <w:rsid w:val="00F472B5"/>
    <w:rsid w:val="00F47419"/>
    <w:rsid w:val="00F47453"/>
    <w:rsid w:val="00F474C2"/>
    <w:rsid w:val="00F47840"/>
    <w:rsid w:val="00F47BEC"/>
    <w:rsid w:val="00F47C2B"/>
    <w:rsid w:val="00F47E68"/>
    <w:rsid w:val="00F47F89"/>
    <w:rsid w:val="00F50327"/>
    <w:rsid w:val="00F5065E"/>
    <w:rsid w:val="00F50691"/>
    <w:rsid w:val="00F507A1"/>
    <w:rsid w:val="00F508C5"/>
    <w:rsid w:val="00F5090F"/>
    <w:rsid w:val="00F50A5D"/>
    <w:rsid w:val="00F50B45"/>
    <w:rsid w:val="00F50FA7"/>
    <w:rsid w:val="00F5104A"/>
    <w:rsid w:val="00F511D5"/>
    <w:rsid w:val="00F51301"/>
    <w:rsid w:val="00F514B9"/>
    <w:rsid w:val="00F51527"/>
    <w:rsid w:val="00F515C7"/>
    <w:rsid w:val="00F51728"/>
    <w:rsid w:val="00F51750"/>
    <w:rsid w:val="00F51798"/>
    <w:rsid w:val="00F517AA"/>
    <w:rsid w:val="00F518A9"/>
    <w:rsid w:val="00F519D1"/>
    <w:rsid w:val="00F51C55"/>
    <w:rsid w:val="00F51EC7"/>
    <w:rsid w:val="00F52022"/>
    <w:rsid w:val="00F52053"/>
    <w:rsid w:val="00F523DB"/>
    <w:rsid w:val="00F523DC"/>
    <w:rsid w:val="00F52429"/>
    <w:rsid w:val="00F525A9"/>
    <w:rsid w:val="00F525F3"/>
    <w:rsid w:val="00F5273A"/>
    <w:rsid w:val="00F52802"/>
    <w:rsid w:val="00F52923"/>
    <w:rsid w:val="00F52AC3"/>
    <w:rsid w:val="00F52B28"/>
    <w:rsid w:val="00F52B2C"/>
    <w:rsid w:val="00F52BFC"/>
    <w:rsid w:val="00F52CCE"/>
    <w:rsid w:val="00F5311A"/>
    <w:rsid w:val="00F534FF"/>
    <w:rsid w:val="00F53821"/>
    <w:rsid w:val="00F539FE"/>
    <w:rsid w:val="00F54388"/>
    <w:rsid w:val="00F54499"/>
    <w:rsid w:val="00F546DC"/>
    <w:rsid w:val="00F547B8"/>
    <w:rsid w:val="00F548EA"/>
    <w:rsid w:val="00F54A77"/>
    <w:rsid w:val="00F54B7B"/>
    <w:rsid w:val="00F54D5D"/>
    <w:rsid w:val="00F54EE0"/>
    <w:rsid w:val="00F54FBA"/>
    <w:rsid w:val="00F5507B"/>
    <w:rsid w:val="00F5556C"/>
    <w:rsid w:val="00F55616"/>
    <w:rsid w:val="00F557AE"/>
    <w:rsid w:val="00F558B8"/>
    <w:rsid w:val="00F55BD8"/>
    <w:rsid w:val="00F55C85"/>
    <w:rsid w:val="00F55CAE"/>
    <w:rsid w:val="00F55E6E"/>
    <w:rsid w:val="00F5601D"/>
    <w:rsid w:val="00F5628B"/>
    <w:rsid w:val="00F562E2"/>
    <w:rsid w:val="00F56479"/>
    <w:rsid w:val="00F5652B"/>
    <w:rsid w:val="00F566C3"/>
    <w:rsid w:val="00F56869"/>
    <w:rsid w:val="00F56DFB"/>
    <w:rsid w:val="00F56E0E"/>
    <w:rsid w:val="00F5723D"/>
    <w:rsid w:val="00F572C5"/>
    <w:rsid w:val="00F573E5"/>
    <w:rsid w:val="00F577C6"/>
    <w:rsid w:val="00F57FF7"/>
    <w:rsid w:val="00F60065"/>
    <w:rsid w:val="00F6045C"/>
    <w:rsid w:val="00F606BD"/>
    <w:rsid w:val="00F6083B"/>
    <w:rsid w:val="00F60850"/>
    <w:rsid w:val="00F60E51"/>
    <w:rsid w:val="00F61532"/>
    <w:rsid w:val="00F61B54"/>
    <w:rsid w:val="00F61EC2"/>
    <w:rsid w:val="00F621A0"/>
    <w:rsid w:val="00F6220B"/>
    <w:rsid w:val="00F6233B"/>
    <w:rsid w:val="00F6267C"/>
    <w:rsid w:val="00F626FE"/>
    <w:rsid w:val="00F62884"/>
    <w:rsid w:val="00F629E4"/>
    <w:rsid w:val="00F62BB4"/>
    <w:rsid w:val="00F62E42"/>
    <w:rsid w:val="00F6303A"/>
    <w:rsid w:val="00F63343"/>
    <w:rsid w:val="00F63367"/>
    <w:rsid w:val="00F633DB"/>
    <w:rsid w:val="00F63461"/>
    <w:rsid w:val="00F63693"/>
    <w:rsid w:val="00F63C41"/>
    <w:rsid w:val="00F640D9"/>
    <w:rsid w:val="00F64695"/>
    <w:rsid w:val="00F6486A"/>
    <w:rsid w:val="00F64B55"/>
    <w:rsid w:val="00F64BDD"/>
    <w:rsid w:val="00F651AB"/>
    <w:rsid w:val="00F65261"/>
    <w:rsid w:val="00F65466"/>
    <w:rsid w:val="00F654A6"/>
    <w:rsid w:val="00F65518"/>
    <w:rsid w:val="00F65650"/>
    <w:rsid w:val="00F65700"/>
    <w:rsid w:val="00F65BAA"/>
    <w:rsid w:val="00F65F16"/>
    <w:rsid w:val="00F664E0"/>
    <w:rsid w:val="00F66595"/>
    <w:rsid w:val="00F666E8"/>
    <w:rsid w:val="00F66AC7"/>
    <w:rsid w:val="00F66ACD"/>
    <w:rsid w:val="00F66CA1"/>
    <w:rsid w:val="00F66E23"/>
    <w:rsid w:val="00F66ECA"/>
    <w:rsid w:val="00F6701C"/>
    <w:rsid w:val="00F676E2"/>
    <w:rsid w:val="00F6786B"/>
    <w:rsid w:val="00F67E2C"/>
    <w:rsid w:val="00F67E58"/>
    <w:rsid w:val="00F67FA2"/>
    <w:rsid w:val="00F703E6"/>
    <w:rsid w:val="00F70404"/>
    <w:rsid w:val="00F705A6"/>
    <w:rsid w:val="00F7098B"/>
    <w:rsid w:val="00F7139C"/>
    <w:rsid w:val="00F713C2"/>
    <w:rsid w:val="00F714B8"/>
    <w:rsid w:val="00F7160E"/>
    <w:rsid w:val="00F716CB"/>
    <w:rsid w:val="00F719BF"/>
    <w:rsid w:val="00F71A05"/>
    <w:rsid w:val="00F71FE5"/>
    <w:rsid w:val="00F720EB"/>
    <w:rsid w:val="00F721A7"/>
    <w:rsid w:val="00F72394"/>
    <w:rsid w:val="00F727A9"/>
    <w:rsid w:val="00F72AB1"/>
    <w:rsid w:val="00F72AE6"/>
    <w:rsid w:val="00F72DC9"/>
    <w:rsid w:val="00F731CE"/>
    <w:rsid w:val="00F73651"/>
    <w:rsid w:val="00F73733"/>
    <w:rsid w:val="00F73902"/>
    <w:rsid w:val="00F73911"/>
    <w:rsid w:val="00F73966"/>
    <w:rsid w:val="00F73A06"/>
    <w:rsid w:val="00F73A72"/>
    <w:rsid w:val="00F73CFB"/>
    <w:rsid w:val="00F73E40"/>
    <w:rsid w:val="00F73E59"/>
    <w:rsid w:val="00F741A7"/>
    <w:rsid w:val="00F74201"/>
    <w:rsid w:val="00F74499"/>
    <w:rsid w:val="00F746AC"/>
    <w:rsid w:val="00F74776"/>
    <w:rsid w:val="00F74AD5"/>
    <w:rsid w:val="00F74C46"/>
    <w:rsid w:val="00F750FD"/>
    <w:rsid w:val="00F75487"/>
    <w:rsid w:val="00F754EA"/>
    <w:rsid w:val="00F756B5"/>
    <w:rsid w:val="00F7571D"/>
    <w:rsid w:val="00F75739"/>
    <w:rsid w:val="00F75D19"/>
    <w:rsid w:val="00F75D9F"/>
    <w:rsid w:val="00F7611F"/>
    <w:rsid w:val="00F766C1"/>
    <w:rsid w:val="00F7674F"/>
    <w:rsid w:val="00F76A3A"/>
    <w:rsid w:val="00F76DB5"/>
    <w:rsid w:val="00F76EF3"/>
    <w:rsid w:val="00F772A4"/>
    <w:rsid w:val="00F772E1"/>
    <w:rsid w:val="00F772F1"/>
    <w:rsid w:val="00F775B4"/>
    <w:rsid w:val="00F77A45"/>
    <w:rsid w:val="00F77F1F"/>
    <w:rsid w:val="00F8024C"/>
    <w:rsid w:val="00F80AB3"/>
    <w:rsid w:val="00F80AC4"/>
    <w:rsid w:val="00F80F02"/>
    <w:rsid w:val="00F80FDE"/>
    <w:rsid w:val="00F818D5"/>
    <w:rsid w:val="00F818ED"/>
    <w:rsid w:val="00F81D9F"/>
    <w:rsid w:val="00F81DD4"/>
    <w:rsid w:val="00F821BB"/>
    <w:rsid w:val="00F821D6"/>
    <w:rsid w:val="00F823BD"/>
    <w:rsid w:val="00F82458"/>
    <w:rsid w:val="00F82698"/>
    <w:rsid w:val="00F82855"/>
    <w:rsid w:val="00F82AA8"/>
    <w:rsid w:val="00F82AEA"/>
    <w:rsid w:val="00F82B32"/>
    <w:rsid w:val="00F82C16"/>
    <w:rsid w:val="00F82D85"/>
    <w:rsid w:val="00F82E78"/>
    <w:rsid w:val="00F831CF"/>
    <w:rsid w:val="00F8324F"/>
    <w:rsid w:val="00F832D4"/>
    <w:rsid w:val="00F8346C"/>
    <w:rsid w:val="00F83DA3"/>
    <w:rsid w:val="00F8401E"/>
    <w:rsid w:val="00F84785"/>
    <w:rsid w:val="00F84AE2"/>
    <w:rsid w:val="00F84B82"/>
    <w:rsid w:val="00F84C36"/>
    <w:rsid w:val="00F84CC5"/>
    <w:rsid w:val="00F84CF6"/>
    <w:rsid w:val="00F84E16"/>
    <w:rsid w:val="00F84FE9"/>
    <w:rsid w:val="00F852C1"/>
    <w:rsid w:val="00F8536E"/>
    <w:rsid w:val="00F8546F"/>
    <w:rsid w:val="00F85870"/>
    <w:rsid w:val="00F85955"/>
    <w:rsid w:val="00F85989"/>
    <w:rsid w:val="00F86577"/>
    <w:rsid w:val="00F865E6"/>
    <w:rsid w:val="00F8685A"/>
    <w:rsid w:val="00F86E94"/>
    <w:rsid w:val="00F86EAE"/>
    <w:rsid w:val="00F8749F"/>
    <w:rsid w:val="00F874CA"/>
    <w:rsid w:val="00F87691"/>
    <w:rsid w:val="00F8775A"/>
    <w:rsid w:val="00F8779B"/>
    <w:rsid w:val="00F87A66"/>
    <w:rsid w:val="00F87DF4"/>
    <w:rsid w:val="00F87F0D"/>
    <w:rsid w:val="00F87FBE"/>
    <w:rsid w:val="00F900E5"/>
    <w:rsid w:val="00F9023C"/>
    <w:rsid w:val="00F902AD"/>
    <w:rsid w:val="00F90385"/>
    <w:rsid w:val="00F90493"/>
    <w:rsid w:val="00F9078C"/>
    <w:rsid w:val="00F9093D"/>
    <w:rsid w:val="00F90AAC"/>
    <w:rsid w:val="00F90C76"/>
    <w:rsid w:val="00F90E36"/>
    <w:rsid w:val="00F90E52"/>
    <w:rsid w:val="00F90FD5"/>
    <w:rsid w:val="00F911C4"/>
    <w:rsid w:val="00F911D6"/>
    <w:rsid w:val="00F924E6"/>
    <w:rsid w:val="00F925E7"/>
    <w:rsid w:val="00F92658"/>
    <w:rsid w:val="00F929C7"/>
    <w:rsid w:val="00F92A80"/>
    <w:rsid w:val="00F92CCE"/>
    <w:rsid w:val="00F92E53"/>
    <w:rsid w:val="00F92FC0"/>
    <w:rsid w:val="00F93220"/>
    <w:rsid w:val="00F93796"/>
    <w:rsid w:val="00F93948"/>
    <w:rsid w:val="00F93B59"/>
    <w:rsid w:val="00F94181"/>
    <w:rsid w:val="00F94210"/>
    <w:rsid w:val="00F94230"/>
    <w:rsid w:val="00F9453D"/>
    <w:rsid w:val="00F947E8"/>
    <w:rsid w:val="00F949DA"/>
    <w:rsid w:val="00F94BA0"/>
    <w:rsid w:val="00F94BE6"/>
    <w:rsid w:val="00F94C23"/>
    <w:rsid w:val="00F94EB9"/>
    <w:rsid w:val="00F94EE1"/>
    <w:rsid w:val="00F94F23"/>
    <w:rsid w:val="00F95135"/>
    <w:rsid w:val="00F952F2"/>
    <w:rsid w:val="00F9542A"/>
    <w:rsid w:val="00F95461"/>
    <w:rsid w:val="00F95466"/>
    <w:rsid w:val="00F9548A"/>
    <w:rsid w:val="00F9561A"/>
    <w:rsid w:val="00F95776"/>
    <w:rsid w:val="00F95BD2"/>
    <w:rsid w:val="00F95DED"/>
    <w:rsid w:val="00F9617D"/>
    <w:rsid w:val="00F96250"/>
    <w:rsid w:val="00F96290"/>
    <w:rsid w:val="00F9629B"/>
    <w:rsid w:val="00F967D2"/>
    <w:rsid w:val="00F96980"/>
    <w:rsid w:val="00F969BE"/>
    <w:rsid w:val="00F969F3"/>
    <w:rsid w:val="00F96A32"/>
    <w:rsid w:val="00F96C2F"/>
    <w:rsid w:val="00F96D31"/>
    <w:rsid w:val="00F96D7A"/>
    <w:rsid w:val="00F9705F"/>
    <w:rsid w:val="00F97375"/>
    <w:rsid w:val="00F973DF"/>
    <w:rsid w:val="00F975B1"/>
    <w:rsid w:val="00F9774B"/>
    <w:rsid w:val="00F97901"/>
    <w:rsid w:val="00F97973"/>
    <w:rsid w:val="00F97D68"/>
    <w:rsid w:val="00F97F80"/>
    <w:rsid w:val="00FA0469"/>
    <w:rsid w:val="00FA07A4"/>
    <w:rsid w:val="00FA0809"/>
    <w:rsid w:val="00FA0DD7"/>
    <w:rsid w:val="00FA0EAF"/>
    <w:rsid w:val="00FA0F77"/>
    <w:rsid w:val="00FA1175"/>
    <w:rsid w:val="00FA11B2"/>
    <w:rsid w:val="00FA11DA"/>
    <w:rsid w:val="00FA13A5"/>
    <w:rsid w:val="00FA154D"/>
    <w:rsid w:val="00FA183C"/>
    <w:rsid w:val="00FA1902"/>
    <w:rsid w:val="00FA19AB"/>
    <w:rsid w:val="00FA1A00"/>
    <w:rsid w:val="00FA1B8D"/>
    <w:rsid w:val="00FA1C82"/>
    <w:rsid w:val="00FA2069"/>
    <w:rsid w:val="00FA2102"/>
    <w:rsid w:val="00FA2178"/>
    <w:rsid w:val="00FA220F"/>
    <w:rsid w:val="00FA237F"/>
    <w:rsid w:val="00FA2806"/>
    <w:rsid w:val="00FA2808"/>
    <w:rsid w:val="00FA296F"/>
    <w:rsid w:val="00FA2AC2"/>
    <w:rsid w:val="00FA2B1F"/>
    <w:rsid w:val="00FA2C7B"/>
    <w:rsid w:val="00FA2CDC"/>
    <w:rsid w:val="00FA2E89"/>
    <w:rsid w:val="00FA2F10"/>
    <w:rsid w:val="00FA30E2"/>
    <w:rsid w:val="00FA31B8"/>
    <w:rsid w:val="00FA343E"/>
    <w:rsid w:val="00FA36F8"/>
    <w:rsid w:val="00FA37E7"/>
    <w:rsid w:val="00FA3914"/>
    <w:rsid w:val="00FA3A80"/>
    <w:rsid w:val="00FA40FA"/>
    <w:rsid w:val="00FA4237"/>
    <w:rsid w:val="00FA440F"/>
    <w:rsid w:val="00FA4459"/>
    <w:rsid w:val="00FA4646"/>
    <w:rsid w:val="00FA46F5"/>
    <w:rsid w:val="00FA4EFF"/>
    <w:rsid w:val="00FA5433"/>
    <w:rsid w:val="00FA5A48"/>
    <w:rsid w:val="00FA5C8E"/>
    <w:rsid w:val="00FA6074"/>
    <w:rsid w:val="00FA6517"/>
    <w:rsid w:val="00FA65EA"/>
    <w:rsid w:val="00FA6644"/>
    <w:rsid w:val="00FA69BB"/>
    <w:rsid w:val="00FA6A3F"/>
    <w:rsid w:val="00FA6B5C"/>
    <w:rsid w:val="00FA6CD5"/>
    <w:rsid w:val="00FA6F28"/>
    <w:rsid w:val="00FA725B"/>
    <w:rsid w:val="00FA76D9"/>
    <w:rsid w:val="00FA7796"/>
    <w:rsid w:val="00FA7965"/>
    <w:rsid w:val="00FA7B51"/>
    <w:rsid w:val="00FA7B84"/>
    <w:rsid w:val="00FA7BC2"/>
    <w:rsid w:val="00FB0213"/>
    <w:rsid w:val="00FB03FC"/>
    <w:rsid w:val="00FB05D7"/>
    <w:rsid w:val="00FB0A50"/>
    <w:rsid w:val="00FB109C"/>
    <w:rsid w:val="00FB128A"/>
    <w:rsid w:val="00FB1438"/>
    <w:rsid w:val="00FB148B"/>
    <w:rsid w:val="00FB1941"/>
    <w:rsid w:val="00FB1B4C"/>
    <w:rsid w:val="00FB1FCD"/>
    <w:rsid w:val="00FB24A7"/>
    <w:rsid w:val="00FB2584"/>
    <w:rsid w:val="00FB268E"/>
    <w:rsid w:val="00FB2B84"/>
    <w:rsid w:val="00FB2C76"/>
    <w:rsid w:val="00FB2CBF"/>
    <w:rsid w:val="00FB2D23"/>
    <w:rsid w:val="00FB2ED3"/>
    <w:rsid w:val="00FB2F47"/>
    <w:rsid w:val="00FB316C"/>
    <w:rsid w:val="00FB358A"/>
    <w:rsid w:val="00FB375A"/>
    <w:rsid w:val="00FB4061"/>
    <w:rsid w:val="00FB40F7"/>
    <w:rsid w:val="00FB44F0"/>
    <w:rsid w:val="00FB4653"/>
    <w:rsid w:val="00FB47AE"/>
    <w:rsid w:val="00FB47FF"/>
    <w:rsid w:val="00FB4807"/>
    <w:rsid w:val="00FB484E"/>
    <w:rsid w:val="00FB4916"/>
    <w:rsid w:val="00FB4D11"/>
    <w:rsid w:val="00FB4D56"/>
    <w:rsid w:val="00FB4D76"/>
    <w:rsid w:val="00FB4EC6"/>
    <w:rsid w:val="00FB4F18"/>
    <w:rsid w:val="00FB521D"/>
    <w:rsid w:val="00FB54C2"/>
    <w:rsid w:val="00FB552E"/>
    <w:rsid w:val="00FB5591"/>
    <w:rsid w:val="00FB5A85"/>
    <w:rsid w:val="00FB5DA6"/>
    <w:rsid w:val="00FB63A3"/>
    <w:rsid w:val="00FB65A2"/>
    <w:rsid w:val="00FB65E3"/>
    <w:rsid w:val="00FB66EA"/>
    <w:rsid w:val="00FB689C"/>
    <w:rsid w:val="00FB6A6D"/>
    <w:rsid w:val="00FB6BB4"/>
    <w:rsid w:val="00FB6C1C"/>
    <w:rsid w:val="00FB6C8F"/>
    <w:rsid w:val="00FB6F16"/>
    <w:rsid w:val="00FB7005"/>
    <w:rsid w:val="00FB70D6"/>
    <w:rsid w:val="00FB72C5"/>
    <w:rsid w:val="00FB740C"/>
    <w:rsid w:val="00FB74A5"/>
    <w:rsid w:val="00FB77B4"/>
    <w:rsid w:val="00FB7D40"/>
    <w:rsid w:val="00FC00FD"/>
    <w:rsid w:val="00FC0246"/>
    <w:rsid w:val="00FC0251"/>
    <w:rsid w:val="00FC034D"/>
    <w:rsid w:val="00FC0439"/>
    <w:rsid w:val="00FC067E"/>
    <w:rsid w:val="00FC0A78"/>
    <w:rsid w:val="00FC0A87"/>
    <w:rsid w:val="00FC0B26"/>
    <w:rsid w:val="00FC0D2D"/>
    <w:rsid w:val="00FC0E31"/>
    <w:rsid w:val="00FC0FEA"/>
    <w:rsid w:val="00FC10F7"/>
    <w:rsid w:val="00FC1101"/>
    <w:rsid w:val="00FC1417"/>
    <w:rsid w:val="00FC1477"/>
    <w:rsid w:val="00FC15AF"/>
    <w:rsid w:val="00FC1741"/>
    <w:rsid w:val="00FC17F3"/>
    <w:rsid w:val="00FC19B6"/>
    <w:rsid w:val="00FC1B6B"/>
    <w:rsid w:val="00FC1BD2"/>
    <w:rsid w:val="00FC1F8A"/>
    <w:rsid w:val="00FC201A"/>
    <w:rsid w:val="00FC23EE"/>
    <w:rsid w:val="00FC283F"/>
    <w:rsid w:val="00FC28FD"/>
    <w:rsid w:val="00FC2A9F"/>
    <w:rsid w:val="00FC2B39"/>
    <w:rsid w:val="00FC2C45"/>
    <w:rsid w:val="00FC2E21"/>
    <w:rsid w:val="00FC2ED7"/>
    <w:rsid w:val="00FC31C1"/>
    <w:rsid w:val="00FC341A"/>
    <w:rsid w:val="00FC3552"/>
    <w:rsid w:val="00FC3599"/>
    <w:rsid w:val="00FC39BF"/>
    <w:rsid w:val="00FC3A55"/>
    <w:rsid w:val="00FC3CF7"/>
    <w:rsid w:val="00FC4161"/>
    <w:rsid w:val="00FC41F4"/>
    <w:rsid w:val="00FC43FC"/>
    <w:rsid w:val="00FC44CB"/>
    <w:rsid w:val="00FC450A"/>
    <w:rsid w:val="00FC46A2"/>
    <w:rsid w:val="00FC476C"/>
    <w:rsid w:val="00FC477D"/>
    <w:rsid w:val="00FC4935"/>
    <w:rsid w:val="00FC4A36"/>
    <w:rsid w:val="00FC4BE5"/>
    <w:rsid w:val="00FC4CCE"/>
    <w:rsid w:val="00FC4CEC"/>
    <w:rsid w:val="00FC4DBC"/>
    <w:rsid w:val="00FC54E0"/>
    <w:rsid w:val="00FC557D"/>
    <w:rsid w:val="00FC5727"/>
    <w:rsid w:val="00FC5740"/>
    <w:rsid w:val="00FC58F0"/>
    <w:rsid w:val="00FC5AD4"/>
    <w:rsid w:val="00FC5B73"/>
    <w:rsid w:val="00FC5E02"/>
    <w:rsid w:val="00FC5EA7"/>
    <w:rsid w:val="00FC61CF"/>
    <w:rsid w:val="00FC6256"/>
    <w:rsid w:val="00FC6813"/>
    <w:rsid w:val="00FC6B4B"/>
    <w:rsid w:val="00FC7519"/>
    <w:rsid w:val="00FC78E6"/>
    <w:rsid w:val="00FC7C1E"/>
    <w:rsid w:val="00FC7F7E"/>
    <w:rsid w:val="00FD0459"/>
    <w:rsid w:val="00FD046A"/>
    <w:rsid w:val="00FD04BA"/>
    <w:rsid w:val="00FD0968"/>
    <w:rsid w:val="00FD0E4D"/>
    <w:rsid w:val="00FD0EAB"/>
    <w:rsid w:val="00FD0F6D"/>
    <w:rsid w:val="00FD1319"/>
    <w:rsid w:val="00FD13AB"/>
    <w:rsid w:val="00FD16DC"/>
    <w:rsid w:val="00FD1769"/>
    <w:rsid w:val="00FD17E2"/>
    <w:rsid w:val="00FD1808"/>
    <w:rsid w:val="00FD190D"/>
    <w:rsid w:val="00FD197F"/>
    <w:rsid w:val="00FD199E"/>
    <w:rsid w:val="00FD1A49"/>
    <w:rsid w:val="00FD1B27"/>
    <w:rsid w:val="00FD1ED1"/>
    <w:rsid w:val="00FD1FCE"/>
    <w:rsid w:val="00FD259A"/>
    <w:rsid w:val="00FD2602"/>
    <w:rsid w:val="00FD2A14"/>
    <w:rsid w:val="00FD2C25"/>
    <w:rsid w:val="00FD2E78"/>
    <w:rsid w:val="00FD3226"/>
    <w:rsid w:val="00FD32F2"/>
    <w:rsid w:val="00FD33D1"/>
    <w:rsid w:val="00FD376D"/>
    <w:rsid w:val="00FD38E1"/>
    <w:rsid w:val="00FD38E3"/>
    <w:rsid w:val="00FD3A65"/>
    <w:rsid w:val="00FD3ADB"/>
    <w:rsid w:val="00FD3D35"/>
    <w:rsid w:val="00FD3EC3"/>
    <w:rsid w:val="00FD448F"/>
    <w:rsid w:val="00FD48A8"/>
    <w:rsid w:val="00FD497D"/>
    <w:rsid w:val="00FD49CE"/>
    <w:rsid w:val="00FD4A8D"/>
    <w:rsid w:val="00FD522F"/>
    <w:rsid w:val="00FD5488"/>
    <w:rsid w:val="00FD5575"/>
    <w:rsid w:val="00FD56C5"/>
    <w:rsid w:val="00FD5A15"/>
    <w:rsid w:val="00FD5AAA"/>
    <w:rsid w:val="00FD5B40"/>
    <w:rsid w:val="00FD627F"/>
    <w:rsid w:val="00FD6383"/>
    <w:rsid w:val="00FD674C"/>
    <w:rsid w:val="00FD686E"/>
    <w:rsid w:val="00FD6939"/>
    <w:rsid w:val="00FD6A6F"/>
    <w:rsid w:val="00FD7090"/>
    <w:rsid w:val="00FD7109"/>
    <w:rsid w:val="00FD711C"/>
    <w:rsid w:val="00FD73EF"/>
    <w:rsid w:val="00FD750D"/>
    <w:rsid w:val="00FD77DE"/>
    <w:rsid w:val="00FD77E1"/>
    <w:rsid w:val="00FD793A"/>
    <w:rsid w:val="00FD79DE"/>
    <w:rsid w:val="00FD7A0B"/>
    <w:rsid w:val="00FD7A84"/>
    <w:rsid w:val="00FD7B1C"/>
    <w:rsid w:val="00FE0278"/>
    <w:rsid w:val="00FE0358"/>
    <w:rsid w:val="00FE038F"/>
    <w:rsid w:val="00FE05C9"/>
    <w:rsid w:val="00FE06F0"/>
    <w:rsid w:val="00FE097F"/>
    <w:rsid w:val="00FE0BD3"/>
    <w:rsid w:val="00FE0E70"/>
    <w:rsid w:val="00FE0E99"/>
    <w:rsid w:val="00FE0ECA"/>
    <w:rsid w:val="00FE0F8B"/>
    <w:rsid w:val="00FE1202"/>
    <w:rsid w:val="00FE12A0"/>
    <w:rsid w:val="00FE135C"/>
    <w:rsid w:val="00FE16A1"/>
    <w:rsid w:val="00FE17C9"/>
    <w:rsid w:val="00FE187A"/>
    <w:rsid w:val="00FE1A6F"/>
    <w:rsid w:val="00FE1B71"/>
    <w:rsid w:val="00FE1FB1"/>
    <w:rsid w:val="00FE2360"/>
    <w:rsid w:val="00FE279C"/>
    <w:rsid w:val="00FE29F5"/>
    <w:rsid w:val="00FE2D18"/>
    <w:rsid w:val="00FE2E7D"/>
    <w:rsid w:val="00FE2F61"/>
    <w:rsid w:val="00FE3025"/>
    <w:rsid w:val="00FE32D1"/>
    <w:rsid w:val="00FE33A5"/>
    <w:rsid w:val="00FE34FE"/>
    <w:rsid w:val="00FE36CD"/>
    <w:rsid w:val="00FE383D"/>
    <w:rsid w:val="00FE3A24"/>
    <w:rsid w:val="00FE3B7B"/>
    <w:rsid w:val="00FE3F0D"/>
    <w:rsid w:val="00FE3F71"/>
    <w:rsid w:val="00FE420A"/>
    <w:rsid w:val="00FE466A"/>
    <w:rsid w:val="00FE4878"/>
    <w:rsid w:val="00FE489D"/>
    <w:rsid w:val="00FE556F"/>
    <w:rsid w:val="00FE55FB"/>
    <w:rsid w:val="00FE5759"/>
    <w:rsid w:val="00FE5E20"/>
    <w:rsid w:val="00FE60BB"/>
    <w:rsid w:val="00FE6130"/>
    <w:rsid w:val="00FE61CF"/>
    <w:rsid w:val="00FE650C"/>
    <w:rsid w:val="00FE679E"/>
    <w:rsid w:val="00FE6C3B"/>
    <w:rsid w:val="00FE6ED0"/>
    <w:rsid w:val="00FE77D8"/>
    <w:rsid w:val="00FE77DF"/>
    <w:rsid w:val="00FE79F2"/>
    <w:rsid w:val="00FE7EA1"/>
    <w:rsid w:val="00FF00DA"/>
    <w:rsid w:val="00FF01F6"/>
    <w:rsid w:val="00FF02B2"/>
    <w:rsid w:val="00FF03CE"/>
    <w:rsid w:val="00FF0578"/>
    <w:rsid w:val="00FF07CB"/>
    <w:rsid w:val="00FF0951"/>
    <w:rsid w:val="00FF0AAF"/>
    <w:rsid w:val="00FF0D67"/>
    <w:rsid w:val="00FF0E4A"/>
    <w:rsid w:val="00FF0E96"/>
    <w:rsid w:val="00FF0F4C"/>
    <w:rsid w:val="00FF10A2"/>
    <w:rsid w:val="00FF112F"/>
    <w:rsid w:val="00FF1336"/>
    <w:rsid w:val="00FF14C6"/>
    <w:rsid w:val="00FF1690"/>
    <w:rsid w:val="00FF16CA"/>
    <w:rsid w:val="00FF184F"/>
    <w:rsid w:val="00FF2089"/>
    <w:rsid w:val="00FF2217"/>
    <w:rsid w:val="00FF2244"/>
    <w:rsid w:val="00FF25AD"/>
    <w:rsid w:val="00FF26A6"/>
    <w:rsid w:val="00FF29E3"/>
    <w:rsid w:val="00FF2C05"/>
    <w:rsid w:val="00FF2D5F"/>
    <w:rsid w:val="00FF2E6B"/>
    <w:rsid w:val="00FF2E94"/>
    <w:rsid w:val="00FF2FD7"/>
    <w:rsid w:val="00FF331D"/>
    <w:rsid w:val="00FF340F"/>
    <w:rsid w:val="00FF34C0"/>
    <w:rsid w:val="00FF3A6E"/>
    <w:rsid w:val="00FF3CD3"/>
    <w:rsid w:val="00FF3D23"/>
    <w:rsid w:val="00FF3EEB"/>
    <w:rsid w:val="00FF42BE"/>
    <w:rsid w:val="00FF4579"/>
    <w:rsid w:val="00FF4615"/>
    <w:rsid w:val="00FF46AB"/>
    <w:rsid w:val="00FF47CC"/>
    <w:rsid w:val="00FF53F6"/>
    <w:rsid w:val="00FF5407"/>
    <w:rsid w:val="00FF5472"/>
    <w:rsid w:val="00FF54CD"/>
    <w:rsid w:val="00FF5B0C"/>
    <w:rsid w:val="00FF5CF5"/>
    <w:rsid w:val="00FF5CFB"/>
    <w:rsid w:val="00FF5F41"/>
    <w:rsid w:val="00FF613A"/>
    <w:rsid w:val="00FF6306"/>
    <w:rsid w:val="00FF6325"/>
    <w:rsid w:val="00FF64AE"/>
    <w:rsid w:val="00FF65A1"/>
    <w:rsid w:val="00FF6686"/>
    <w:rsid w:val="00FF682B"/>
    <w:rsid w:val="00FF6F9D"/>
    <w:rsid w:val="00FF720C"/>
    <w:rsid w:val="00FF72A3"/>
    <w:rsid w:val="00FF7637"/>
    <w:rsid w:val="00FF7732"/>
    <w:rsid w:val="00FF78E2"/>
    <w:rsid w:val="00FF793D"/>
    <w:rsid w:val="00FF7AE1"/>
    <w:rsid w:val="00FF7B3F"/>
    <w:rsid w:val="00FF7BD5"/>
    <w:rsid w:val="00FF7B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F93E89"/>
  <w15:docId w15:val="{F923DCFE-148C-4FEC-A245-E87BED327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50CB"/>
    <w:rPr>
      <w:lang w:val="en-CA"/>
    </w:rPr>
  </w:style>
  <w:style w:type="paragraph" w:styleId="Heading1">
    <w:name w:val="heading 1"/>
    <w:basedOn w:val="Normal"/>
    <w:link w:val="Heading1Char"/>
    <w:uiPriority w:val="9"/>
    <w:qFormat/>
    <w:rsid w:val="005E064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6C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6CFC"/>
    <w:rPr>
      <w:rFonts w:ascii="Tahoma" w:hAnsi="Tahoma" w:cs="Tahoma"/>
      <w:sz w:val="16"/>
      <w:szCs w:val="16"/>
    </w:rPr>
  </w:style>
  <w:style w:type="paragraph" w:customStyle="1" w:styleId="ReturnAddress">
    <w:name w:val="Return Address"/>
    <w:basedOn w:val="Normal"/>
    <w:rsid w:val="00426CFC"/>
    <w:pPr>
      <w:keepLines/>
      <w:spacing w:after="0" w:line="160" w:lineRule="atLeast"/>
      <w:jc w:val="center"/>
    </w:pPr>
    <w:rPr>
      <w:rFonts w:ascii="Arial" w:eastAsia="全真中圓體" w:hAnsi="Arial" w:cs="Arial"/>
      <w:color w:val="000000" w:themeColor="text1"/>
      <w:kern w:val="28"/>
      <w:sz w:val="15"/>
      <w:szCs w:val="20"/>
      <w:lang w:eastAsia="en-US"/>
    </w:rPr>
  </w:style>
  <w:style w:type="character" w:styleId="Hyperlink">
    <w:name w:val="Hyperlink"/>
    <w:basedOn w:val="DefaultParagraphFont"/>
    <w:uiPriority w:val="99"/>
    <w:unhideWhenUsed/>
    <w:rsid w:val="00426CFC"/>
    <w:rPr>
      <w:color w:val="0000FF" w:themeColor="hyperlink"/>
      <w:u w:val="single"/>
    </w:rPr>
  </w:style>
  <w:style w:type="table" w:styleId="TableGrid">
    <w:name w:val="Table Grid"/>
    <w:basedOn w:val="TableNormal"/>
    <w:uiPriority w:val="59"/>
    <w:rsid w:val="00426C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rsid w:val="00E4792A"/>
    <w:pPr>
      <w:spacing w:after="240" w:line="240" w:lineRule="atLeast"/>
    </w:pPr>
    <w:rPr>
      <w:rFonts w:ascii="Arial" w:eastAsia="全真中圓體" w:hAnsi="Arial" w:cs="Arial"/>
      <w:color w:val="000000" w:themeColor="text1"/>
      <w:spacing w:val="-5"/>
      <w:kern w:val="28"/>
      <w:sz w:val="24"/>
      <w:szCs w:val="20"/>
      <w:lang w:eastAsia="en-US"/>
    </w:rPr>
  </w:style>
  <w:style w:type="character" w:customStyle="1" w:styleId="BodyTextChar">
    <w:name w:val="Body Text Char"/>
    <w:basedOn w:val="DefaultParagraphFont"/>
    <w:link w:val="BodyText"/>
    <w:semiHidden/>
    <w:rsid w:val="00E4792A"/>
    <w:rPr>
      <w:rFonts w:ascii="Arial" w:eastAsia="全真中圓體" w:hAnsi="Arial" w:cs="Arial"/>
      <w:color w:val="000000" w:themeColor="text1"/>
      <w:spacing w:val="-5"/>
      <w:kern w:val="28"/>
      <w:sz w:val="24"/>
      <w:szCs w:val="20"/>
      <w:lang w:eastAsia="en-US"/>
    </w:rPr>
  </w:style>
  <w:style w:type="paragraph" w:styleId="ListNumber">
    <w:name w:val="List Number"/>
    <w:basedOn w:val="List"/>
    <w:semiHidden/>
    <w:rsid w:val="00B01F7E"/>
    <w:pPr>
      <w:spacing w:after="240" w:line="240" w:lineRule="atLeast"/>
      <w:ind w:left="0" w:firstLine="0"/>
      <w:contextualSpacing w:val="0"/>
    </w:pPr>
    <w:rPr>
      <w:rFonts w:ascii="Arial" w:eastAsia="全真中圓體" w:hAnsi="Arial" w:cs="Arial"/>
      <w:color w:val="000000" w:themeColor="text1"/>
      <w:spacing w:val="-5"/>
      <w:kern w:val="28"/>
      <w:sz w:val="24"/>
      <w:szCs w:val="20"/>
      <w:lang w:eastAsia="en-US"/>
    </w:rPr>
  </w:style>
  <w:style w:type="paragraph" w:styleId="List">
    <w:name w:val="List"/>
    <w:basedOn w:val="Normal"/>
    <w:uiPriority w:val="99"/>
    <w:semiHidden/>
    <w:unhideWhenUsed/>
    <w:rsid w:val="00B01F7E"/>
    <w:pPr>
      <w:ind w:left="360" w:hanging="360"/>
      <w:contextualSpacing/>
    </w:pPr>
  </w:style>
  <w:style w:type="character" w:styleId="Strong">
    <w:name w:val="Strong"/>
    <w:basedOn w:val="DefaultParagraphFont"/>
    <w:uiPriority w:val="22"/>
    <w:qFormat/>
    <w:rsid w:val="00D46FAE"/>
    <w:rPr>
      <w:b/>
      <w:bCs/>
    </w:rPr>
  </w:style>
  <w:style w:type="paragraph" w:styleId="HTMLPreformatted">
    <w:name w:val="HTML Preformatted"/>
    <w:basedOn w:val="Normal"/>
    <w:link w:val="HTMLPreformattedChar"/>
    <w:uiPriority w:val="99"/>
    <w:unhideWhenUsed/>
    <w:rsid w:val="00037C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zh-CN"/>
    </w:rPr>
  </w:style>
  <w:style w:type="character" w:customStyle="1" w:styleId="HTMLPreformattedChar">
    <w:name w:val="HTML Preformatted Char"/>
    <w:basedOn w:val="DefaultParagraphFont"/>
    <w:link w:val="HTMLPreformatted"/>
    <w:uiPriority w:val="99"/>
    <w:rsid w:val="00037C18"/>
    <w:rPr>
      <w:rFonts w:ascii="Courier New" w:eastAsia="Times New Roman" w:hAnsi="Courier New" w:cs="Courier New"/>
      <w:sz w:val="20"/>
      <w:szCs w:val="20"/>
      <w:lang w:eastAsia="zh-CN"/>
    </w:rPr>
  </w:style>
  <w:style w:type="character" w:customStyle="1" w:styleId="shorttext">
    <w:name w:val="short_text"/>
    <w:basedOn w:val="DefaultParagraphFont"/>
    <w:rsid w:val="00E65117"/>
  </w:style>
  <w:style w:type="character" w:customStyle="1" w:styleId="hps">
    <w:name w:val="hps"/>
    <w:basedOn w:val="DefaultParagraphFont"/>
    <w:rsid w:val="00E65117"/>
  </w:style>
  <w:style w:type="character" w:customStyle="1" w:styleId="alt-edited1">
    <w:name w:val="alt-edited1"/>
    <w:basedOn w:val="DefaultParagraphFont"/>
    <w:rsid w:val="00E65117"/>
    <w:rPr>
      <w:color w:val="4D90F0"/>
    </w:rPr>
  </w:style>
  <w:style w:type="character" w:customStyle="1" w:styleId="xxshorttext">
    <w:name w:val="x_xshorttext"/>
    <w:basedOn w:val="DefaultParagraphFont"/>
    <w:rsid w:val="000C771A"/>
  </w:style>
  <w:style w:type="character" w:customStyle="1" w:styleId="xxhps">
    <w:name w:val="x_xhps"/>
    <w:basedOn w:val="DefaultParagraphFont"/>
    <w:rsid w:val="000C771A"/>
  </w:style>
  <w:style w:type="character" w:customStyle="1" w:styleId="apple-converted-space">
    <w:name w:val="apple-converted-space"/>
    <w:basedOn w:val="DefaultParagraphFont"/>
    <w:rsid w:val="004A2CF9"/>
  </w:style>
  <w:style w:type="character" w:customStyle="1" w:styleId="Heading1Char">
    <w:name w:val="Heading 1 Char"/>
    <w:basedOn w:val="DefaultParagraphFont"/>
    <w:link w:val="Heading1"/>
    <w:uiPriority w:val="9"/>
    <w:rsid w:val="005E0648"/>
    <w:rPr>
      <w:rFonts w:ascii="Times New Roman" w:eastAsia="Times New Roman" w:hAnsi="Times New Roman" w:cs="Times New Roman"/>
      <w:b/>
      <w:bCs/>
      <w:kern w:val="36"/>
      <w:sz w:val="48"/>
      <w:szCs w:val="48"/>
      <w:lang w:eastAsia="zh-CN"/>
    </w:rPr>
  </w:style>
  <w:style w:type="character" w:customStyle="1" w:styleId="passage-display-bcv">
    <w:name w:val="passage-display-bcv"/>
    <w:basedOn w:val="DefaultParagraphFont"/>
    <w:rsid w:val="005E0648"/>
  </w:style>
  <w:style w:type="paragraph" w:styleId="ListParagraph">
    <w:name w:val="List Paragraph"/>
    <w:basedOn w:val="Normal"/>
    <w:uiPriority w:val="34"/>
    <w:qFormat/>
    <w:rsid w:val="009E206E"/>
    <w:pPr>
      <w:ind w:left="720"/>
      <w:contextualSpacing/>
    </w:pPr>
  </w:style>
  <w:style w:type="paragraph" w:styleId="Header">
    <w:name w:val="header"/>
    <w:basedOn w:val="Normal"/>
    <w:link w:val="HeaderChar"/>
    <w:uiPriority w:val="99"/>
    <w:unhideWhenUsed/>
    <w:rsid w:val="008875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75FB"/>
  </w:style>
  <w:style w:type="paragraph" w:styleId="Footer">
    <w:name w:val="footer"/>
    <w:basedOn w:val="Normal"/>
    <w:link w:val="FooterChar"/>
    <w:uiPriority w:val="99"/>
    <w:unhideWhenUsed/>
    <w:rsid w:val="008875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75FB"/>
  </w:style>
  <w:style w:type="paragraph" w:styleId="NormalWeb">
    <w:name w:val="Normal (Web)"/>
    <w:basedOn w:val="Normal"/>
    <w:uiPriority w:val="99"/>
    <w:unhideWhenUsed/>
    <w:rsid w:val="0051397F"/>
    <w:pPr>
      <w:spacing w:before="100" w:beforeAutospacing="1" w:after="100" w:afterAutospacing="1" w:line="240" w:lineRule="auto"/>
    </w:pPr>
    <w:rPr>
      <w:rFonts w:ascii="Times New Roman" w:hAnsi="Times New Roman" w:cs="Times New Roman"/>
      <w:sz w:val="24"/>
      <w:szCs w:val="24"/>
      <w:lang w:eastAsia="zh-CN"/>
    </w:rPr>
  </w:style>
  <w:style w:type="character" w:styleId="FollowedHyperlink">
    <w:name w:val="FollowedHyperlink"/>
    <w:basedOn w:val="DefaultParagraphFont"/>
    <w:uiPriority w:val="99"/>
    <w:semiHidden/>
    <w:unhideWhenUsed/>
    <w:rsid w:val="005115E4"/>
    <w:rPr>
      <w:color w:val="800080" w:themeColor="followedHyperlink"/>
      <w:u w:val="single"/>
    </w:rPr>
  </w:style>
  <w:style w:type="character" w:customStyle="1" w:styleId="UnresolvedMention1">
    <w:name w:val="Unresolved Mention1"/>
    <w:basedOn w:val="DefaultParagraphFont"/>
    <w:uiPriority w:val="99"/>
    <w:rsid w:val="004051F1"/>
    <w:rPr>
      <w:color w:val="808080"/>
      <w:shd w:val="clear" w:color="auto" w:fill="E6E6E6"/>
    </w:rPr>
  </w:style>
  <w:style w:type="paragraph" w:customStyle="1" w:styleId="xydpe97c403cmsonormal">
    <w:name w:val="x_ydpe97c403cmsonormal"/>
    <w:basedOn w:val="Normal"/>
    <w:rsid w:val="00CB151B"/>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NoSpacing">
    <w:name w:val="No Spacing"/>
    <w:uiPriority w:val="1"/>
    <w:qFormat/>
    <w:rsid w:val="006D1AF5"/>
    <w:pPr>
      <w:spacing w:after="0" w:line="240" w:lineRule="auto"/>
    </w:pPr>
  </w:style>
  <w:style w:type="paragraph" w:customStyle="1" w:styleId="m3106420314167873369ydpbd9e2e8emsonormal">
    <w:name w:val="m_3106420314167873369ydpbd9e2e8emsonormal"/>
    <w:basedOn w:val="Normal"/>
    <w:rsid w:val="001A50E7"/>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IntenseQuote">
    <w:name w:val="Intense Quote"/>
    <w:basedOn w:val="Normal"/>
    <w:next w:val="Normal"/>
    <w:link w:val="IntenseQuoteChar"/>
    <w:uiPriority w:val="30"/>
    <w:qFormat/>
    <w:rsid w:val="00D10339"/>
    <w:pPr>
      <w:pBdr>
        <w:top w:val="single" w:sz="4" w:space="10" w:color="244061" w:themeColor="accent1" w:themeShade="80"/>
        <w:bottom w:val="single" w:sz="4" w:space="10" w:color="244061" w:themeColor="accent1" w:themeShade="80"/>
      </w:pBdr>
      <w:spacing w:before="360" w:after="360" w:line="240" w:lineRule="auto"/>
      <w:ind w:left="864" w:right="864"/>
      <w:jc w:val="center"/>
    </w:pPr>
    <w:rPr>
      <w:rFonts w:eastAsia="PMingLiU"/>
      <w:i/>
      <w:iCs/>
      <w:color w:val="244061" w:themeColor="accent1" w:themeShade="80"/>
      <w:lang w:eastAsia="en-US"/>
    </w:rPr>
  </w:style>
  <w:style w:type="character" w:customStyle="1" w:styleId="IntenseQuoteChar">
    <w:name w:val="Intense Quote Char"/>
    <w:basedOn w:val="DefaultParagraphFont"/>
    <w:link w:val="IntenseQuote"/>
    <w:uiPriority w:val="30"/>
    <w:rsid w:val="00D10339"/>
    <w:rPr>
      <w:rFonts w:eastAsia="PMingLiU"/>
      <w:i/>
      <w:iCs/>
      <w:color w:val="244061" w:themeColor="accent1" w:themeShade="80"/>
      <w:lang w:eastAsia="en-US"/>
    </w:rPr>
  </w:style>
  <w:style w:type="paragraph" w:customStyle="1" w:styleId="Default">
    <w:name w:val="Default"/>
    <w:rsid w:val="00073C8C"/>
    <w:pPr>
      <w:autoSpaceDE w:val="0"/>
      <w:autoSpaceDN w:val="0"/>
      <w:adjustRightInd w:val="0"/>
      <w:spacing w:after="0" w:line="240" w:lineRule="auto"/>
    </w:pPr>
    <w:rPr>
      <w:rFonts w:ascii="宋体" w:eastAsia="宋体" w:cs="宋体"/>
      <w:color w:val="000000"/>
      <w:sz w:val="24"/>
      <w:szCs w:val="24"/>
      <w:lang w:val="en-CA" w:eastAsia="en-US"/>
    </w:rPr>
  </w:style>
  <w:style w:type="paragraph" w:styleId="Revision">
    <w:name w:val="Revision"/>
    <w:hidden/>
    <w:uiPriority w:val="99"/>
    <w:semiHidden/>
    <w:rsid w:val="0062712D"/>
    <w:pPr>
      <w:spacing w:after="0" w:line="240" w:lineRule="auto"/>
    </w:pPr>
  </w:style>
  <w:style w:type="character" w:customStyle="1" w:styleId="UnresolvedMention2">
    <w:name w:val="Unresolved Mention2"/>
    <w:basedOn w:val="DefaultParagraphFont"/>
    <w:uiPriority w:val="99"/>
    <w:semiHidden/>
    <w:unhideWhenUsed/>
    <w:rsid w:val="00D05E59"/>
    <w:rPr>
      <w:color w:val="605E5C"/>
      <w:shd w:val="clear" w:color="auto" w:fill="E1DFDD"/>
    </w:rPr>
  </w:style>
  <w:style w:type="character" w:customStyle="1" w:styleId="UnresolvedMention3">
    <w:name w:val="Unresolved Mention3"/>
    <w:basedOn w:val="DefaultParagraphFont"/>
    <w:uiPriority w:val="99"/>
    <w:semiHidden/>
    <w:unhideWhenUsed/>
    <w:rsid w:val="00546AA9"/>
    <w:rPr>
      <w:color w:val="605E5C"/>
      <w:shd w:val="clear" w:color="auto" w:fill="E1DFDD"/>
    </w:rPr>
  </w:style>
  <w:style w:type="character" w:customStyle="1" w:styleId="UnresolvedMention4">
    <w:name w:val="Unresolved Mention4"/>
    <w:basedOn w:val="DefaultParagraphFont"/>
    <w:uiPriority w:val="99"/>
    <w:semiHidden/>
    <w:unhideWhenUsed/>
    <w:rsid w:val="00CD7723"/>
    <w:rPr>
      <w:color w:val="605E5C"/>
      <w:shd w:val="clear" w:color="auto" w:fill="E1DFDD"/>
    </w:rPr>
  </w:style>
  <w:style w:type="character" w:customStyle="1" w:styleId="UnresolvedMention5">
    <w:name w:val="Unresolved Mention5"/>
    <w:basedOn w:val="DefaultParagraphFont"/>
    <w:uiPriority w:val="99"/>
    <w:semiHidden/>
    <w:unhideWhenUsed/>
    <w:rsid w:val="006B1AB1"/>
    <w:rPr>
      <w:color w:val="605E5C"/>
      <w:shd w:val="clear" w:color="auto" w:fill="E1DFDD"/>
    </w:rPr>
  </w:style>
  <w:style w:type="character" w:customStyle="1" w:styleId="small-caps">
    <w:name w:val="small-caps"/>
    <w:basedOn w:val="DefaultParagraphFont"/>
    <w:rsid w:val="0076157E"/>
  </w:style>
  <w:style w:type="character" w:customStyle="1" w:styleId="UnresolvedMention6">
    <w:name w:val="Unresolved Mention6"/>
    <w:basedOn w:val="DefaultParagraphFont"/>
    <w:uiPriority w:val="99"/>
    <w:semiHidden/>
    <w:unhideWhenUsed/>
    <w:rsid w:val="00770CED"/>
    <w:rPr>
      <w:color w:val="605E5C"/>
      <w:shd w:val="clear" w:color="auto" w:fill="E1DFDD"/>
    </w:rPr>
  </w:style>
  <w:style w:type="character" w:customStyle="1" w:styleId="UnresolvedMention7">
    <w:name w:val="Unresolved Mention7"/>
    <w:basedOn w:val="DefaultParagraphFont"/>
    <w:uiPriority w:val="99"/>
    <w:semiHidden/>
    <w:unhideWhenUsed/>
    <w:rsid w:val="00FD522F"/>
    <w:rPr>
      <w:color w:val="605E5C"/>
      <w:shd w:val="clear" w:color="auto" w:fill="E1DFDD"/>
    </w:rPr>
  </w:style>
  <w:style w:type="character" w:customStyle="1" w:styleId="UnresolvedMention8">
    <w:name w:val="Unresolved Mention8"/>
    <w:basedOn w:val="DefaultParagraphFont"/>
    <w:uiPriority w:val="99"/>
    <w:semiHidden/>
    <w:unhideWhenUsed/>
    <w:rsid w:val="003D3175"/>
    <w:rPr>
      <w:color w:val="605E5C"/>
      <w:shd w:val="clear" w:color="auto" w:fill="E1DFDD"/>
    </w:rPr>
  </w:style>
  <w:style w:type="character" w:customStyle="1" w:styleId="UnresolvedMention9">
    <w:name w:val="Unresolved Mention9"/>
    <w:basedOn w:val="DefaultParagraphFont"/>
    <w:uiPriority w:val="99"/>
    <w:semiHidden/>
    <w:unhideWhenUsed/>
    <w:rsid w:val="000E6AD3"/>
    <w:rPr>
      <w:color w:val="605E5C"/>
      <w:shd w:val="clear" w:color="auto" w:fill="E1DFDD"/>
    </w:rPr>
  </w:style>
  <w:style w:type="character" w:customStyle="1" w:styleId="UnresolvedMention10">
    <w:name w:val="Unresolved Mention10"/>
    <w:basedOn w:val="DefaultParagraphFont"/>
    <w:uiPriority w:val="99"/>
    <w:semiHidden/>
    <w:unhideWhenUsed/>
    <w:rsid w:val="003A1733"/>
    <w:rPr>
      <w:color w:val="605E5C"/>
      <w:shd w:val="clear" w:color="auto" w:fill="E1DFDD"/>
    </w:rPr>
  </w:style>
  <w:style w:type="character" w:customStyle="1" w:styleId="UnresolvedMention11">
    <w:name w:val="Unresolved Mention11"/>
    <w:basedOn w:val="DefaultParagraphFont"/>
    <w:uiPriority w:val="99"/>
    <w:semiHidden/>
    <w:unhideWhenUsed/>
    <w:rsid w:val="00FA2B1F"/>
    <w:rPr>
      <w:color w:val="605E5C"/>
      <w:shd w:val="clear" w:color="auto" w:fill="E1DFDD"/>
    </w:rPr>
  </w:style>
  <w:style w:type="character" w:customStyle="1" w:styleId="UnresolvedMention12">
    <w:name w:val="Unresolved Mention12"/>
    <w:basedOn w:val="DefaultParagraphFont"/>
    <w:uiPriority w:val="99"/>
    <w:semiHidden/>
    <w:unhideWhenUsed/>
    <w:rsid w:val="00FA6A3F"/>
    <w:rPr>
      <w:color w:val="605E5C"/>
      <w:shd w:val="clear" w:color="auto" w:fill="E1DFDD"/>
    </w:rPr>
  </w:style>
  <w:style w:type="character" w:customStyle="1" w:styleId="UnresolvedMention13">
    <w:name w:val="Unresolved Mention13"/>
    <w:basedOn w:val="DefaultParagraphFont"/>
    <w:uiPriority w:val="99"/>
    <w:semiHidden/>
    <w:unhideWhenUsed/>
    <w:rsid w:val="00B92EFE"/>
    <w:rPr>
      <w:color w:val="605E5C"/>
      <w:shd w:val="clear" w:color="auto" w:fill="E1DFDD"/>
    </w:rPr>
  </w:style>
  <w:style w:type="character" w:customStyle="1" w:styleId="UnresolvedMention14">
    <w:name w:val="Unresolved Mention14"/>
    <w:basedOn w:val="DefaultParagraphFont"/>
    <w:uiPriority w:val="99"/>
    <w:semiHidden/>
    <w:unhideWhenUsed/>
    <w:rsid w:val="006B45E0"/>
    <w:rPr>
      <w:color w:val="605E5C"/>
      <w:shd w:val="clear" w:color="auto" w:fill="E1DFDD"/>
    </w:rPr>
  </w:style>
  <w:style w:type="character" w:customStyle="1" w:styleId="UnresolvedMention15">
    <w:name w:val="Unresolved Mention15"/>
    <w:basedOn w:val="DefaultParagraphFont"/>
    <w:uiPriority w:val="99"/>
    <w:semiHidden/>
    <w:unhideWhenUsed/>
    <w:rsid w:val="00060E7C"/>
    <w:rPr>
      <w:color w:val="605E5C"/>
      <w:shd w:val="clear" w:color="auto" w:fill="E1DFDD"/>
    </w:rPr>
  </w:style>
  <w:style w:type="character" w:customStyle="1" w:styleId="UnresolvedMention16">
    <w:name w:val="Unresolved Mention16"/>
    <w:basedOn w:val="DefaultParagraphFont"/>
    <w:uiPriority w:val="99"/>
    <w:semiHidden/>
    <w:unhideWhenUsed/>
    <w:rsid w:val="00EB6E19"/>
    <w:rPr>
      <w:color w:val="605E5C"/>
      <w:shd w:val="clear" w:color="auto" w:fill="E1DFDD"/>
    </w:rPr>
  </w:style>
  <w:style w:type="character" w:customStyle="1" w:styleId="UnresolvedMention17">
    <w:name w:val="Unresolved Mention17"/>
    <w:basedOn w:val="DefaultParagraphFont"/>
    <w:uiPriority w:val="99"/>
    <w:semiHidden/>
    <w:unhideWhenUsed/>
    <w:rsid w:val="00EA17A9"/>
    <w:rPr>
      <w:color w:val="605E5C"/>
      <w:shd w:val="clear" w:color="auto" w:fill="E1DFDD"/>
    </w:rPr>
  </w:style>
  <w:style w:type="character" w:customStyle="1" w:styleId="UnresolvedMention18">
    <w:name w:val="Unresolved Mention18"/>
    <w:basedOn w:val="DefaultParagraphFont"/>
    <w:uiPriority w:val="99"/>
    <w:semiHidden/>
    <w:unhideWhenUsed/>
    <w:rsid w:val="00BF24A2"/>
    <w:rPr>
      <w:color w:val="605E5C"/>
      <w:shd w:val="clear" w:color="auto" w:fill="E1DFDD"/>
    </w:rPr>
  </w:style>
  <w:style w:type="character" w:customStyle="1" w:styleId="UnresolvedMention19">
    <w:name w:val="Unresolved Mention19"/>
    <w:basedOn w:val="DefaultParagraphFont"/>
    <w:uiPriority w:val="99"/>
    <w:semiHidden/>
    <w:unhideWhenUsed/>
    <w:rsid w:val="00D37D21"/>
    <w:rPr>
      <w:color w:val="605E5C"/>
      <w:shd w:val="clear" w:color="auto" w:fill="E1DFDD"/>
    </w:rPr>
  </w:style>
  <w:style w:type="character" w:styleId="Emphasis">
    <w:name w:val="Emphasis"/>
    <w:basedOn w:val="DefaultParagraphFont"/>
    <w:uiPriority w:val="20"/>
    <w:qFormat/>
    <w:rsid w:val="00FE0ECA"/>
    <w:rPr>
      <w:i/>
      <w:iCs/>
    </w:rPr>
  </w:style>
  <w:style w:type="character" w:customStyle="1" w:styleId="UnresolvedMention20">
    <w:name w:val="Unresolved Mention20"/>
    <w:basedOn w:val="DefaultParagraphFont"/>
    <w:uiPriority w:val="99"/>
    <w:semiHidden/>
    <w:unhideWhenUsed/>
    <w:rsid w:val="002B41A1"/>
    <w:rPr>
      <w:color w:val="605E5C"/>
      <w:shd w:val="clear" w:color="auto" w:fill="E1DFDD"/>
    </w:rPr>
  </w:style>
  <w:style w:type="character" w:customStyle="1" w:styleId="UnresolvedMention21">
    <w:name w:val="Unresolved Mention21"/>
    <w:basedOn w:val="DefaultParagraphFont"/>
    <w:uiPriority w:val="99"/>
    <w:semiHidden/>
    <w:unhideWhenUsed/>
    <w:rsid w:val="00C74719"/>
    <w:rPr>
      <w:color w:val="605E5C"/>
      <w:shd w:val="clear" w:color="auto" w:fill="E1DFDD"/>
    </w:rPr>
  </w:style>
  <w:style w:type="character" w:customStyle="1" w:styleId="UnresolvedMention22">
    <w:name w:val="Unresolved Mention22"/>
    <w:basedOn w:val="DefaultParagraphFont"/>
    <w:uiPriority w:val="99"/>
    <w:semiHidden/>
    <w:unhideWhenUsed/>
    <w:rsid w:val="00A50FC6"/>
    <w:rPr>
      <w:color w:val="605E5C"/>
      <w:shd w:val="clear" w:color="auto" w:fill="E1DFDD"/>
    </w:rPr>
  </w:style>
  <w:style w:type="character" w:customStyle="1" w:styleId="UnresolvedMention23">
    <w:name w:val="Unresolved Mention23"/>
    <w:basedOn w:val="DefaultParagraphFont"/>
    <w:uiPriority w:val="99"/>
    <w:semiHidden/>
    <w:unhideWhenUsed/>
    <w:rsid w:val="00610D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255">
      <w:bodyDiv w:val="1"/>
      <w:marLeft w:val="0"/>
      <w:marRight w:val="0"/>
      <w:marTop w:val="0"/>
      <w:marBottom w:val="0"/>
      <w:divBdr>
        <w:top w:val="none" w:sz="0" w:space="0" w:color="auto"/>
        <w:left w:val="none" w:sz="0" w:space="0" w:color="auto"/>
        <w:bottom w:val="none" w:sz="0" w:space="0" w:color="auto"/>
        <w:right w:val="none" w:sz="0" w:space="0" w:color="auto"/>
      </w:divBdr>
    </w:div>
    <w:div w:id="13849454">
      <w:bodyDiv w:val="1"/>
      <w:marLeft w:val="0"/>
      <w:marRight w:val="0"/>
      <w:marTop w:val="0"/>
      <w:marBottom w:val="0"/>
      <w:divBdr>
        <w:top w:val="none" w:sz="0" w:space="0" w:color="auto"/>
        <w:left w:val="none" w:sz="0" w:space="0" w:color="auto"/>
        <w:bottom w:val="none" w:sz="0" w:space="0" w:color="auto"/>
        <w:right w:val="none" w:sz="0" w:space="0" w:color="auto"/>
      </w:divBdr>
    </w:div>
    <w:div w:id="32506612">
      <w:bodyDiv w:val="1"/>
      <w:marLeft w:val="0"/>
      <w:marRight w:val="0"/>
      <w:marTop w:val="0"/>
      <w:marBottom w:val="0"/>
      <w:divBdr>
        <w:top w:val="none" w:sz="0" w:space="0" w:color="auto"/>
        <w:left w:val="none" w:sz="0" w:space="0" w:color="auto"/>
        <w:bottom w:val="none" w:sz="0" w:space="0" w:color="auto"/>
        <w:right w:val="none" w:sz="0" w:space="0" w:color="auto"/>
      </w:divBdr>
      <w:divsChild>
        <w:div w:id="18309489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7944048">
              <w:marLeft w:val="0"/>
              <w:marRight w:val="0"/>
              <w:marTop w:val="0"/>
              <w:marBottom w:val="0"/>
              <w:divBdr>
                <w:top w:val="none" w:sz="0" w:space="0" w:color="auto"/>
                <w:left w:val="none" w:sz="0" w:space="0" w:color="auto"/>
                <w:bottom w:val="none" w:sz="0" w:space="0" w:color="auto"/>
                <w:right w:val="none" w:sz="0" w:space="0" w:color="auto"/>
              </w:divBdr>
              <w:divsChild>
                <w:div w:id="260182001">
                  <w:marLeft w:val="0"/>
                  <w:marRight w:val="0"/>
                  <w:marTop w:val="0"/>
                  <w:marBottom w:val="0"/>
                  <w:divBdr>
                    <w:top w:val="none" w:sz="0" w:space="0" w:color="auto"/>
                    <w:left w:val="none" w:sz="0" w:space="0" w:color="auto"/>
                    <w:bottom w:val="none" w:sz="0" w:space="0" w:color="auto"/>
                    <w:right w:val="none" w:sz="0" w:space="0" w:color="auto"/>
                  </w:divBdr>
                  <w:divsChild>
                    <w:div w:id="205140689">
                      <w:marLeft w:val="0"/>
                      <w:marRight w:val="0"/>
                      <w:marTop w:val="0"/>
                      <w:marBottom w:val="0"/>
                      <w:divBdr>
                        <w:top w:val="none" w:sz="0" w:space="0" w:color="auto"/>
                        <w:left w:val="none" w:sz="0" w:space="0" w:color="auto"/>
                        <w:bottom w:val="none" w:sz="0" w:space="0" w:color="auto"/>
                        <w:right w:val="none" w:sz="0" w:space="0" w:color="auto"/>
                      </w:divBdr>
                      <w:divsChild>
                        <w:div w:id="1473867047">
                          <w:marLeft w:val="0"/>
                          <w:marRight w:val="0"/>
                          <w:marTop w:val="0"/>
                          <w:marBottom w:val="0"/>
                          <w:divBdr>
                            <w:top w:val="none" w:sz="0" w:space="0" w:color="auto"/>
                            <w:left w:val="none" w:sz="0" w:space="0" w:color="auto"/>
                            <w:bottom w:val="none" w:sz="0" w:space="0" w:color="auto"/>
                            <w:right w:val="none" w:sz="0" w:space="0" w:color="auto"/>
                          </w:divBdr>
                          <w:divsChild>
                            <w:div w:id="2007858227">
                              <w:marLeft w:val="0"/>
                              <w:marRight w:val="0"/>
                              <w:marTop w:val="0"/>
                              <w:marBottom w:val="0"/>
                              <w:divBdr>
                                <w:top w:val="none" w:sz="0" w:space="0" w:color="auto"/>
                                <w:left w:val="none" w:sz="0" w:space="0" w:color="auto"/>
                                <w:bottom w:val="none" w:sz="0" w:space="0" w:color="auto"/>
                                <w:right w:val="none" w:sz="0" w:space="0" w:color="auto"/>
                              </w:divBdr>
                              <w:divsChild>
                                <w:div w:id="176097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935913">
      <w:bodyDiv w:val="1"/>
      <w:marLeft w:val="0"/>
      <w:marRight w:val="0"/>
      <w:marTop w:val="0"/>
      <w:marBottom w:val="0"/>
      <w:divBdr>
        <w:top w:val="none" w:sz="0" w:space="0" w:color="auto"/>
        <w:left w:val="none" w:sz="0" w:space="0" w:color="auto"/>
        <w:bottom w:val="none" w:sz="0" w:space="0" w:color="auto"/>
        <w:right w:val="none" w:sz="0" w:space="0" w:color="auto"/>
      </w:divBdr>
    </w:div>
    <w:div w:id="41249075">
      <w:bodyDiv w:val="1"/>
      <w:marLeft w:val="0"/>
      <w:marRight w:val="0"/>
      <w:marTop w:val="0"/>
      <w:marBottom w:val="0"/>
      <w:divBdr>
        <w:top w:val="none" w:sz="0" w:space="0" w:color="auto"/>
        <w:left w:val="none" w:sz="0" w:space="0" w:color="auto"/>
        <w:bottom w:val="none" w:sz="0" w:space="0" w:color="auto"/>
        <w:right w:val="none" w:sz="0" w:space="0" w:color="auto"/>
      </w:divBdr>
      <w:divsChild>
        <w:div w:id="20218525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3192920">
              <w:marLeft w:val="0"/>
              <w:marRight w:val="0"/>
              <w:marTop w:val="0"/>
              <w:marBottom w:val="0"/>
              <w:divBdr>
                <w:top w:val="none" w:sz="0" w:space="0" w:color="auto"/>
                <w:left w:val="none" w:sz="0" w:space="0" w:color="auto"/>
                <w:bottom w:val="none" w:sz="0" w:space="0" w:color="auto"/>
                <w:right w:val="none" w:sz="0" w:space="0" w:color="auto"/>
              </w:divBdr>
              <w:divsChild>
                <w:div w:id="42665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00455">
      <w:bodyDiv w:val="1"/>
      <w:marLeft w:val="0"/>
      <w:marRight w:val="0"/>
      <w:marTop w:val="0"/>
      <w:marBottom w:val="0"/>
      <w:divBdr>
        <w:top w:val="none" w:sz="0" w:space="0" w:color="auto"/>
        <w:left w:val="none" w:sz="0" w:space="0" w:color="auto"/>
        <w:bottom w:val="none" w:sz="0" w:space="0" w:color="auto"/>
        <w:right w:val="none" w:sz="0" w:space="0" w:color="auto"/>
      </w:divBdr>
    </w:div>
    <w:div w:id="83428876">
      <w:bodyDiv w:val="1"/>
      <w:marLeft w:val="0"/>
      <w:marRight w:val="0"/>
      <w:marTop w:val="0"/>
      <w:marBottom w:val="0"/>
      <w:divBdr>
        <w:top w:val="none" w:sz="0" w:space="0" w:color="auto"/>
        <w:left w:val="none" w:sz="0" w:space="0" w:color="auto"/>
        <w:bottom w:val="none" w:sz="0" w:space="0" w:color="auto"/>
        <w:right w:val="none" w:sz="0" w:space="0" w:color="auto"/>
      </w:divBdr>
    </w:div>
    <w:div w:id="114642983">
      <w:bodyDiv w:val="1"/>
      <w:marLeft w:val="0"/>
      <w:marRight w:val="0"/>
      <w:marTop w:val="0"/>
      <w:marBottom w:val="0"/>
      <w:divBdr>
        <w:top w:val="none" w:sz="0" w:space="0" w:color="auto"/>
        <w:left w:val="none" w:sz="0" w:space="0" w:color="auto"/>
        <w:bottom w:val="none" w:sz="0" w:space="0" w:color="auto"/>
        <w:right w:val="none" w:sz="0" w:space="0" w:color="auto"/>
      </w:divBdr>
      <w:divsChild>
        <w:div w:id="693775503">
          <w:marLeft w:val="0"/>
          <w:marRight w:val="0"/>
          <w:marTop w:val="0"/>
          <w:marBottom w:val="0"/>
          <w:divBdr>
            <w:top w:val="none" w:sz="0" w:space="0" w:color="auto"/>
            <w:left w:val="none" w:sz="0" w:space="0" w:color="auto"/>
            <w:bottom w:val="none" w:sz="0" w:space="0" w:color="auto"/>
            <w:right w:val="none" w:sz="0" w:space="0" w:color="auto"/>
          </w:divBdr>
        </w:div>
      </w:divsChild>
    </w:div>
    <w:div w:id="115756481">
      <w:bodyDiv w:val="1"/>
      <w:marLeft w:val="0"/>
      <w:marRight w:val="0"/>
      <w:marTop w:val="0"/>
      <w:marBottom w:val="0"/>
      <w:divBdr>
        <w:top w:val="none" w:sz="0" w:space="0" w:color="auto"/>
        <w:left w:val="none" w:sz="0" w:space="0" w:color="auto"/>
        <w:bottom w:val="none" w:sz="0" w:space="0" w:color="auto"/>
        <w:right w:val="none" w:sz="0" w:space="0" w:color="auto"/>
      </w:divBdr>
    </w:div>
    <w:div w:id="142820908">
      <w:bodyDiv w:val="1"/>
      <w:marLeft w:val="0"/>
      <w:marRight w:val="0"/>
      <w:marTop w:val="0"/>
      <w:marBottom w:val="0"/>
      <w:divBdr>
        <w:top w:val="none" w:sz="0" w:space="0" w:color="auto"/>
        <w:left w:val="none" w:sz="0" w:space="0" w:color="auto"/>
        <w:bottom w:val="none" w:sz="0" w:space="0" w:color="auto"/>
        <w:right w:val="none" w:sz="0" w:space="0" w:color="auto"/>
      </w:divBdr>
    </w:div>
    <w:div w:id="151026536">
      <w:bodyDiv w:val="1"/>
      <w:marLeft w:val="0"/>
      <w:marRight w:val="0"/>
      <w:marTop w:val="0"/>
      <w:marBottom w:val="0"/>
      <w:divBdr>
        <w:top w:val="none" w:sz="0" w:space="0" w:color="auto"/>
        <w:left w:val="none" w:sz="0" w:space="0" w:color="auto"/>
        <w:bottom w:val="none" w:sz="0" w:space="0" w:color="auto"/>
        <w:right w:val="none" w:sz="0" w:space="0" w:color="auto"/>
      </w:divBdr>
    </w:div>
    <w:div w:id="166871021">
      <w:bodyDiv w:val="1"/>
      <w:marLeft w:val="0"/>
      <w:marRight w:val="0"/>
      <w:marTop w:val="0"/>
      <w:marBottom w:val="0"/>
      <w:divBdr>
        <w:top w:val="none" w:sz="0" w:space="0" w:color="auto"/>
        <w:left w:val="none" w:sz="0" w:space="0" w:color="auto"/>
        <w:bottom w:val="none" w:sz="0" w:space="0" w:color="auto"/>
        <w:right w:val="none" w:sz="0" w:space="0" w:color="auto"/>
      </w:divBdr>
    </w:div>
    <w:div w:id="175122397">
      <w:bodyDiv w:val="1"/>
      <w:marLeft w:val="0"/>
      <w:marRight w:val="0"/>
      <w:marTop w:val="0"/>
      <w:marBottom w:val="0"/>
      <w:divBdr>
        <w:top w:val="none" w:sz="0" w:space="0" w:color="auto"/>
        <w:left w:val="none" w:sz="0" w:space="0" w:color="auto"/>
        <w:bottom w:val="none" w:sz="0" w:space="0" w:color="auto"/>
        <w:right w:val="none" w:sz="0" w:space="0" w:color="auto"/>
      </w:divBdr>
    </w:div>
    <w:div w:id="185679807">
      <w:bodyDiv w:val="1"/>
      <w:marLeft w:val="0"/>
      <w:marRight w:val="0"/>
      <w:marTop w:val="0"/>
      <w:marBottom w:val="0"/>
      <w:divBdr>
        <w:top w:val="none" w:sz="0" w:space="0" w:color="auto"/>
        <w:left w:val="none" w:sz="0" w:space="0" w:color="auto"/>
        <w:bottom w:val="none" w:sz="0" w:space="0" w:color="auto"/>
        <w:right w:val="none" w:sz="0" w:space="0" w:color="auto"/>
      </w:divBdr>
    </w:div>
    <w:div w:id="192427121">
      <w:bodyDiv w:val="1"/>
      <w:marLeft w:val="0"/>
      <w:marRight w:val="0"/>
      <w:marTop w:val="0"/>
      <w:marBottom w:val="0"/>
      <w:divBdr>
        <w:top w:val="none" w:sz="0" w:space="0" w:color="auto"/>
        <w:left w:val="none" w:sz="0" w:space="0" w:color="auto"/>
        <w:bottom w:val="none" w:sz="0" w:space="0" w:color="auto"/>
        <w:right w:val="none" w:sz="0" w:space="0" w:color="auto"/>
      </w:divBdr>
    </w:div>
    <w:div w:id="197280259">
      <w:bodyDiv w:val="1"/>
      <w:marLeft w:val="0"/>
      <w:marRight w:val="0"/>
      <w:marTop w:val="0"/>
      <w:marBottom w:val="0"/>
      <w:divBdr>
        <w:top w:val="none" w:sz="0" w:space="0" w:color="auto"/>
        <w:left w:val="none" w:sz="0" w:space="0" w:color="auto"/>
        <w:bottom w:val="none" w:sz="0" w:space="0" w:color="auto"/>
        <w:right w:val="none" w:sz="0" w:space="0" w:color="auto"/>
      </w:divBdr>
    </w:div>
    <w:div w:id="202639573">
      <w:bodyDiv w:val="1"/>
      <w:marLeft w:val="0"/>
      <w:marRight w:val="0"/>
      <w:marTop w:val="0"/>
      <w:marBottom w:val="0"/>
      <w:divBdr>
        <w:top w:val="none" w:sz="0" w:space="0" w:color="auto"/>
        <w:left w:val="none" w:sz="0" w:space="0" w:color="auto"/>
        <w:bottom w:val="none" w:sz="0" w:space="0" w:color="auto"/>
        <w:right w:val="none" w:sz="0" w:space="0" w:color="auto"/>
      </w:divBdr>
    </w:div>
    <w:div w:id="204030505">
      <w:bodyDiv w:val="1"/>
      <w:marLeft w:val="0"/>
      <w:marRight w:val="0"/>
      <w:marTop w:val="0"/>
      <w:marBottom w:val="0"/>
      <w:divBdr>
        <w:top w:val="none" w:sz="0" w:space="0" w:color="auto"/>
        <w:left w:val="none" w:sz="0" w:space="0" w:color="auto"/>
        <w:bottom w:val="none" w:sz="0" w:space="0" w:color="auto"/>
        <w:right w:val="none" w:sz="0" w:space="0" w:color="auto"/>
      </w:divBdr>
    </w:div>
    <w:div w:id="209610187">
      <w:bodyDiv w:val="1"/>
      <w:marLeft w:val="0"/>
      <w:marRight w:val="0"/>
      <w:marTop w:val="0"/>
      <w:marBottom w:val="0"/>
      <w:divBdr>
        <w:top w:val="none" w:sz="0" w:space="0" w:color="auto"/>
        <w:left w:val="none" w:sz="0" w:space="0" w:color="auto"/>
        <w:bottom w:val="none" w:sz="0" w:space="0" w:color="auto"/>
        <w:right w:val="none" w:sz="0" w:space="0" w:color="auto"/>
      </w:divBdr>
    </w:div>
    <w:div w:id="244076969">
      <w:bodyDiv w:val="1"/>
      <w:marLeft w:val="0"/>
      <w:marRight w:val="0"/>
      <w:marTop w:val="0"/>
      <w:marBottom w:val="0"/>
      <w:divBdr>
        <w:top w:val="none" w:sz="0" w:space="0" w:color="auto"/>
        <w:left w:val="none" w:sz="0" w:space="0" w:color="auto"/>
        <w:bottom w:val="none" w:sz="0" w:space="0" w:color="auto"/>
        <w:right w:val="none" w:sz="0" w:space="0" w:color="auto"/>
      </w:divBdr>
      <w:divsChild>
        <w:div w:id="1420247029">
          <w:marLeft w:val="0"/>
          <w:marRight w:val="0"/>
          <w:marTop w:val="0"/>
          <w:marBottom w:val="0"/>
          <w:divBdr>
            <w:top w:val="none" w:sz="0" w:space="0" w:color="auto"/>
            <w:left w:val="none" w:sz="0" w:space="0" w:color="auto"/>
            <w:bottom w:val="none" w:sz="0" w:space="0" w:color="auto"/>
            <w:right w:val="none" w:sz="0" w:space="0" w:color="auto"/>
          </w:divBdr>
        </w:div>
      </w:divsChild>
    </w:div>
    <w:div w:id="268971083">
      <w:bodyDiv w:val="1"/>
      <w:marLeft w:val="0"/>
      <w:marRight w:val="0"/>
      <w:marTop w:val="0"/>
      <w:marBottom w:val="0"/>
      <w:divBdr>
        <w:top w:val="none" w:sz="0" w:space="0" w:color="auto"/>
        <w:left w:val="none" w:sz="0" w:space="0" w:color="auto"/>
        <w:bottom w:val="none" w:sz="0" w:space="0" w:color="auto"/>
        <w:right w:val="none" w:sz="0" w:space="0" w:color="auto"/>
      </w:divBdr>
    </w:div>
    <w:div w:id="270357805">
      <w:bodyDiv w:val="1"/>
      <w:marLeft w:val="0"/>
      <w:marRight w:val="0"/>
      <w:marTop w:val="0"/>
      <w:marBottom w:val="0"/>
      <w:divBdr>
        <w:top w:val="none" w:sz="0" w:space="0" w:color="auto"/>
        <w:left w:val="none" w:sz="0" w:space="0" w:color="auto"/>
        <w:bottom w:val="none" w:sz="0" w:space="0" w:color="auto"/>
        <w:right w:val="none" w:sz="0" w:space="0" w:color="auto"/>
      </w:divBdr>
    </w:div>
    <w:div w:id="289170416">
      <w:bodyDiv w:val="1"/>
      <w:marLeft w:val="0"/>
      <w:marRight w:val="0"/>
      <w:marTop w:val="0"/>
      <w:marBottom w:val="0"/>
      <w:divBdr>
        <w:top w:val="none" w:sz="0" w:space="0" w:color="auto"/>
        <w:left w:val="none" w:sz="0" w:space="0" w:color="auto"/>
        <w:bottom w:val="none" w:sz="0" w:space="0" w:color="auto"/>
        <w:right w:val="none" w:sz="0" w:space="0" w:color="auto"/>
      </w:divBdr>
    </w:div>
    <w:div w:id="299772704">
      <w:bodyDiv w:val="1"/>
      <w:marLeft w:val="0"/>
      <w:marRight w:val="0"/>
      <w:marTop w:val="0"/>
      <w:marBottom w:val="0"/>
      <w:divBdr>
        <w:top w:val="none" w:sz="0" w:space="0" w:color="auto"/>
        <w:left w:val="none" w:sz="0" w:space="0" w:color="auto"/>
        <w:bottom w:val="none" w:sz="0" w:space="0" w:color="auto"/>
        <w:right w:val="none" w:sz="0" w:space="0" w:color="auto"/>
      </w:divBdr>
    </w:div>
    <w:div w:id="307825176">
      <w:bodyDiv w:val="1"/>
      <w:marLeft w:val="0"/>
      <w:marRight w:val="0"/>
      <w:marTop w:val="0"/>
      <w:marBottom w:val="0"/>
      <w:divBdr>
        <w:top w:val="none" w:sz="0" w:space="0" w:color="auto"/>
        <w:left w:val="none" w:sz="0" w:space="0" w:color="auto"/>
        <w:bottom w:val="none" w:sz="0" w:space="0" w:color="auto"/>
        <w:right w:val="none" w:sz="0" w:space="0" w:color="auto"/>
      </w:divBdr>
    </w:div>
    <w:div w:id="314258715">
      <w:bodyDiv w:val="1"/>
      <w:marLeft w:val="0"/>
      <w:marRight w:val="0"/>
      <w:marTop w:val="0"/>
      <w:marBottom w:val="0"/>
      <w:divBdr>
        <w:top w:val="none" w:sz="0" w:space="0" w:color="auto"/>
        <w:left w:val="none" w:sz="0" w:space="0" w:color="auto"/>
        <w:bottom w:val="none" w:sz="0" w:space="0" w:color="auto"/>
        <w:right w:val="none" w:sz="0" w:space="0" w:color="auto"/>
      </w:divBdr>
    </w:div>
    <w:div w:id="315033528">
      <w:bodyDiv w:val="1"/>
      <w:marLeft w:val="0"/>
      <w:marRight w:val="0"/>
      <w:marTop w:val="0"/>
      <w:marBottom w:val="0"/>
      <w:divBdr>
        <w:top w:val="none" w:sz="0" w:space="0" w:color="auto"/>
        <w:left w:val="none" w:sz="0" w:space="0" w:color="auto"/>
        <w:bottom w:val="none" w:sz="0" w:space="0" w:color="auto"/>
        <w:right w:val="none" w:sz="0" w:space="0" w:color="auto"/>
      </w:divBdr>
    </w:div>
    <w:div w:id="317080471">
      <w:bodyDiv w:val="1"/>
      <w:marLeft w:val="0"/>
      <w:marRight w:val="0"/>
      <w:marTop w:val="0"/>
      <w:marBottom w:val="0"/>
      <w:divBdr>
        <w:top w:val="none" w:sz="0" w:space="0" w:color="auto"/>
        <w:left w:val="none" w:sz="0" w:space="0" w:color="auto"/>
        <w:bottom w:val="none" w:sz="0" w:space="0" w:color="auto"/>
        <w:right w:val="none" w:sz="0" w:space="0" w:color="auto"/>
      </w:divBdr>
    </w:div>
    <w:div w:id="334233951">
      <w:bodyDiv w:val="1"/>
      <w:marLeft w:val="0"/>
      <w:marRight w:val="0"/>
      <w:marTop w:val="0"/>
      <w:marBottom w:val="0"/>
      <w:divBdr>
        <w:top w:val="none" w:sz="0" w:space="0" w:color="auto"/>
        <w:left w:val="none" w:sz="0" w:space="0" w:color="auto"/>
        <w:bottom w:val="none" w:sz="0" w:space="0" w:color="auto"/>
        <w:right w:val="none" w:sz="0" w:space="0" w:color="auto"/>
      </w:divBdr>
    </w:div>
    <w:div w:id="353307800">
      <w:bodyDiv w:val="1"/>
      <w:marLeft w:val="0"/>
      <w:marRight w:val="0"/>
      <w:marTop w:val="0"/>
      <w:marBottom w:val="0"/>
      <w:divBdr>
        <w:top w:val="none" w:sz="0" w:space="0" w:color="auto"/>
        <w:left w:val="none" w:sz="0" w:space="0" w:color="auto"/>
        <w:bottom w:val="none" w:sz="0" w:space="0" w:color="auto"/>
        <w:right w:val="none" w:sz="0" w:space="0" w:color="auto"/>
      </w:divBdr>
    </w:div>
    <w:div w:id="359089193">
      <w:bodyDiv w:val="1"/>
      <w:marLeft w:val="0"/>
      <w:marRight w:val="0"/>
      <w:marTop w:val="0"/>
      <w:marBottom w:val="0"/>
      <w:divBdr>
        <w:top w:val="none" w:sz="0" w:space="0" w:color="auto"/>
        <w:left w:val="none" w:sz="0" w:space="0" w:color="auto"/>
        <w:bottom w:val="none" w:sz="0" w:space="0" w:color="auto"/>
        <w:right w:val="none" w:sz="0" w:space="0" w:color="auto"/>
      </w:divBdr>
      <w:divsChild>
        <w:div w:id="4223799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0426538">
              <w:marLeft w:val="0"/>
              <w:marRight w:val="0"/>
              <w:marTop w:val="0"/>
              <w:marBottom w:val="0"/>
              <w:divBdr>
                <w:top w:val="none" w:sz="0" w:space="0" w:color="auto"/>
                <w:left w:val="none" w:sz="0" w:space="0" w:color="auto"/>
                <w:bottom w:val="none" w:sz="0" w:space="0" w:color="auto"/>
                <w:right w:val="none" w:sz="0" w:space="0" w:color="auto"/>
              </w:divBdr>
              <w:divsChild>
                <w:div w:id="159547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765942">
      <w:bodyDiv w:val="1"/>
      <w:marLeft w:val="0"/>
      <w:marRight w:val="0"/>
      <w:marTop w:val="0"/>
      <w:marBottom w:val="0"/>
      <w:divBdr>
        <w:top w:val="none" w:sz="0" w:space="0" w:color="auto"/>
        <w:left w:val="none" w:sz="0" w:space="0" w:color="auto"/>
        <w:bottom w:val="none" w:sz="0" w:space="0" w:color="auto"/>
        <w:right w:val="none" w:sz="0" w:space="0" w:color="auto"/>
      </w:divBdr>
    </w:div>
    <w:div w:id="386996729">
      <w:bodyDiv w:val="1"/>
      <w:marLeft w:val="0"/>
      <w:marRight w:val="0"/>
      <w:marTop w:val="0"/>
      <w:marBottom w:val="0"/>
      <w:divBdr>
        <w:top w:val="none" w:sz="0" w:space="0" w:color="auto"/>
        <w:left w:val="none" w:sz="0" w:space="0" w:color="auto"/>
        <w:bottom w:val="none" w:sz="0" w:space="0" w:color="auto"/>
        <w:right w:val="none" w:sz="0" w:space="0" w:color="auto"/>
      </w:divBdr>
    </w:div>
    <w:div w:id="410349031">
      <w:bodyDiv w:val="1"/>
      <w:marLeft w:val="0"/>
      <w:marRight w:val="0"/>
      <w:marTop w:val="0"/>
      <w:marBottom w:val="0"/>
      <w:divBdr>
        <w:top w:val="none" w:sz="0" w:space="0" w:color="auto"/>
        <w:left w:val="none" w:sz="0" w:space="0" w:color="auto"/>
        <w:bottom w:val="none" w:sz="0" w:space="0" w:color="auto"/>
        <w:right w:val="none" w:sz="0" w:space="0" w:color="auto"/>
      </w:divBdr>
    </w:div>
    <w:div w:id="415326790">
      <w:bodyDiv w:val="1"/>
      <w:marLeft w:val="0"/>
      <w:marRight w:val="0"/>
      <w:marTop w:val="0"/>
      <w:marBottom w:val="0"/>
      <w:divBdr>
        <w:top w:val="none" w:sz="0" w:space="0" w:color="auto"/>
        <w:left w:val="none" w:sz="0" w:space="0" w:color="auto"/>
        <w:bottom w:val="none" w:sz="0" w:space="0" w:color="auto"/>
        <w:right w:val="none" w:sz="0" w:space="0" w:color="auto"/>
      </w:divBdr>
    </w:div>
    <w:div w:id="448476198">
      <w:bodyDiv w:val="1"/>
      <w:marLeft w:val="0"/>
      <w:marRight w:val="0"/>
      <w:marTop w:val="0"/>
      <w:marBottom w:val="0"/>
      <w:divBdr>
        <w:top w:val="none" w:sz="0" w:space="0" w:color="auto"/>
        <w:left w:val="none" w:sz="0" w:space="0" w:color="auto"/>
        <w:bottom w:val="none" w:sz="0" w:space="0" w:color="auto"/>
        <w:right w:val="none" w:sz="0" w:space="0" w:color="auto"/>
      </w:divBdr>
    </w:div>
    <w:div w:id="468402241">
      <w:bodyDiv w:val="1"/>
      <w:marLeft w:val="0"/>
      <w:marRight w:val="0"/>
      <w:marTop w:val="0"/>
      <w:marBottom w:val="0"/>
      <w:divBdr>
        <w:top w:val="none" w:sz="0" w:space="0" w:color="auto"/>
        <w:left w:val="none" w:sz="0" w:space="0" w:color="auto"/>
        <w:bottom w:val="none" w:sz="0" w:space="0" w:color="auto"/>
        <w:right w:val="none" w:sz="0" w:space="0" w:color="auto"/>
      </w:divBdr>
    </w:div>
    <w:div w:id="471481854">
      <w:bodyDiv w:val="1"/>
      <w:marLeft w:val="0"/>
      <w:marRight w:val="0"/>
      <w:marTop w:val="0"/>
      <w:marBottom w:val="0"/>
      <w:divBdr>
        <w:top w:val="none" w:sz="0" w:space="0" w:color="auto"/>
        <w:left w:val="none" w:sz="0" w:space="0" w:color="auto"/>
        <w:bottom w:val="none" w:sz="0" w:space="0" w:color="auto"/>
        <w:right w:val="none" w:sz="0" w:space="0" w:color="auto"/>
      </w:divBdr>
    </w:div>
    <w:div w:id="481042133">
      <w:bodyDiv w:val="1"/>
      <w:marLeft w:val="0"/>
      <w:marRight w:val="0"/>
      <w:marTop w:val="0"/>
      <w:marBottom w:val="0"/>
      <w:divBdr>
        <w:top w:val="none" w:sz="0" w:space="0" w:color="auto"/>
        <w:left w:val="none" w:sz="0" w:space="0" w:color="auto"/>
        <w:bottom w:val="none" w:sz="0" w:space="0" w:color="auto"/>
        <w:right w:val="none" w:sz="0" w:space="0" w:color="auto"/>
      </w:divBdr>
    </w:div>
    <w:div w:id="532839696">
      <w:bodyDiv w:val="1"/>
      <w:marLeft w:val="0"/>
      <w:marRight w:val="0"/>
      <w:marTop w:val="0"/>
      <w:marBottom w:val="0"/>
      <w:divBdr>
        <w:top w:val="none" w:sz="0" w:space="0" w:color="auto"/>
        <w:left w:val="none" w:sz="0" w:space="0" w:color="auto"/>
        <w:bottom w:val="none" w:sz="0" w:space="0" w:color="auto"/>
        <w:right w:val="none" w:sz="0" w:space="0" w:color="auto"/>
      </w:divBdr>
    </w:div>
    <w:div w:id="540481780">
      <w:bodyDiv w:val="1"/>
      <w:marLeft w:val="0"/>
      <w:marRight w:val="0"/>
      <w:marTop w:val="0"/>
      <w:marBottom w:val="0"/>
      <w:divBdr>
        <w:top w:val="none" w:sz="0" w:space="0" w:color="auto"/>
        <w:left w:val="none" w:sz="0" w:space="0" w:color="auto"/>
        <w:bottom w:val="none" w:sz="0" w:space="0" w:color="auto"/>
        <w:right w:val="none" w:sz="0" w:space="0" w:color="auto"/>
      </w:divBdr>
    </w:div>
    <w:div w:id="543104791">
      <w:bodyDiv w:val="1"/>
      <w:marLeft w:val="0"/>
      <w:marRight w:val="0"/>
      <w:marTop w:val="0"/>
      <w:marBottom w:val="0"/>
      <w:divBdr>
        <w:top w:val="none" w:sz="0" w:space="0" w:color="auto"/>
        <w:left w:val="none" w:sz="0" w:space="0" w:color="auto"/>
        <w:bottom w:val="none" w:sz="0" w:space="0" w:color="auto"/>
        <w:right w:val="none" w:sz="0" w:space="0" w:color="auto"/>
      </w:divBdr>
      <w:divsChild>
        <w:div w:id="20657874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9575987">
              <w:marLeft w:val="0"/>
              <w:marRight w:val="0"/>
              <w:marTop w:val="0"/>
              <w:marBottom w:val="0"/>
              <w:divBdr>
                <w:top w:val="none" w:sz="0" w:space="0" w:color="auto"/>
                <w:left w:val="none" w:sz="0" w:space="0" w:color="auto"/>
                <w:bottom w:val="none" w:sz="0" w:space="0" w:color="auto"/>
                <w:right w:val="none" w:sz="0" w:space="0" w:color="auto"/>
              </w:divBdr>
              <w:divsChild>
                <w:div w:id="28654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037847">
      <w:bodyDiv w:val="1"/>
      <w:marLeft w:val="0"/>
      <w:marRight w:val="0"/>
      <w:marTop w:val="0"/>
      <w:marBottom w:val="0"/>
      <w:divBdr>
        <w:top w:val="none" w:sz="0" w:space="0" w:color="auto"/>
        <w:left w:val="none" w:sz="0" w:space="0" w:color="auto"/>
        <w:bottom w:val="none" w:sz="0" w:space="0" w:color="auto"/>
        <w:right w:val="none" w:sz="0" w:space="0" w:color="auto"/>
      </w:divBdr>
    </w:div>
    <w:div w:id="609775571">
      <w:bodyDiv w:val="1"/>
      <w:marLeft w:val="0"/>
      <w:marRight w:val="0"/>
      <w:marTop w:val="0"/>
      <w:marBottom w:val="0"/>
      <w:divBdr>
        <w:top w:val="none" w:sz="0" w:space="0" w:color="auto"/>
        <w:left w:val="none" w:sz="0" w:space="0" w:color="auto"/>
        <w:bottom w:val="none" w:sz="0" w:space="0" w:color="auto"/>
        <w:right w:val="none" w:sz="0" w:space="0" w:color="auto"/>
      </w:divBdr>
    </w:div>
    <w:div w:id="624655678">
      <w:bodyDiv w:val="1"/>
      <w:marLeft w:val="0"/>
      <w:marRight w:val="0"/>
      <w:marTop w:val="0"/>
      <w:marBottom w:val="0"/>
      <w:divBdr>
        <w:top w:val="none" w:sz="0" w:space="0" w:color="auto"/>
        <w:left w:val="none" w:sz="0" w:space="0" w:color="auto"/>
        <w:bottom w:val="none" w:sz="0" w:space="0" w:color="auto"/>
        <w:right w:val="none" w:sz="0" w:space="0" w:color="auto"/>
      </w:divBdr>
    </w:div>
    <w:div w:id="627901533">
      <w:bodyDiv w:val="1"/>
      <w:marLeft w:val="0"/>
      <w:marRight w:val="0"/>
      <w:marTop w:val="0"/>
      <w:marBottom w:val="0"/>
      <w:divBdr>
        <w:top w:val="none" w:sz="0" w:space="0" w:color="auto"/>
        <w:left w:val="none" w:sz="0" w:space="0" w:color="auto"/>
        <w:bottom w:val="none" w:sz="0" w:space="0" w:color="auto"/>
        <w:right w:val="none" w:sz="0" w:space="0" w:color="auto"/>
      </w:divBdr>
    </w:div>
    <w:div w:id="644042648">
      <w:bodyDiv w:val="1"/>
      <w:marLeft w:val="0"/>
      <w:marRight w:val="0"/>
      <w:marTop w:val="0"/>
      <w:marBottom w:val="0"/>
      <w:divBdr>
        <w:top w:val="none" w:sz="0" w:space="0" w:color="auto"/>
        <w:left w:val="none" w:sz="0" w:space="0" w:color="auto"/>
        <w:bottom w:val="none" w:sz="0" w:space="0" w:color="auto"/>
        <w:right w:val="none" w:sz="0" w:space="0" w:color="auto"/>
      </w:divBdr>
    </w:div>
    <w:div w:id="650058311">
      <w:bodyDiv w:val="1"/>
      <w:marLeft w:val="0"/>
      <w:marRight w:val="0"/>
      <w:marTop w:val="0"/>
      <w:marBottom w:val="0"/>
      <w:divBdr>
        <w:top w:val="none" w:sz="0" w:space="0" w:color="auto"/>
        <w:left w:val="none" w:sz="0" w:space="0" w:color="auto"/>
        <w:bottom w:val="none" w:sz="0" w:space="0" w:color="auto"/>
        <w:right w:val="none" w:sz="0" w:space="0" w:color="auto"/>
      </w:divBdr>
    </w:div>
    <w:div w:id="651562925">
      <w:bodyDiv w:val="1"/>
      <w:marLeft w:val="0"/>
      <w:marRight w:val="0"/>
      <w:marTop w:val="0"/>
      <w:marBottom w:val="0"/>
      <w:divBdr>
        <w:top w:val="none" w:sz="0" w:space="0" w:color="auto"/>
        <w:left w:val="none" w:sz="0" w:space="0" w:color="auto"/>
        <w:bottom w:val="none" w:sz="0" w:space="0" w:color="auto"/>
        <w:right w:val="none" w:sz="0" w:space="0" w:color="auto"/>
      </w:divBdr>
    </w:div>
    <w:div w:id="671183341">
      <w:bodyDiv w:val="1"/>
      <w:marLeft w:val="0"/>
      <w:marRight w:val="0"/>
      <w:marTop w:val="0"/>
      <w:marBottom w:val="0"/>
      <w:divBdr>
        <w:top w:val="none" w:sz="0" w:space="0" w:color="auto"/>
        <w:left w:val="none" w:sz="0" w:space="0" w:color="auto"/>
        <w:bottom w:val="none" w:sz="0" w:space="0" w:color="auto"/>
        <w:right w:val="none" w:sz="0" w:space="0" w:color="auto"/>
      </w:divBdr>
    </w:div>
    <w:div w:id="700059662">
      <w:bodyDiv w:val="1"/>
      <w:marLeft w:val="0"/>
      <w:marRight w:val="0"/>
      <w:marTop w:val="0"/>
      <w:marBottom w:val="0"/>
      <w:divBdr>
        <w:top w:val="none" w:sz="0" w:space="0" w:color="auto"/>
        <w:left w:val="none" w:sz="0" w:space="0" w:color="auto"/>
        <w:bottom w:val="none" w:sz="0" w:space="0" w:color="auto"/>
        <w:right w:val="none" w:sz="0" w:space="0" w:color="auto"/>
      </w:divBdr>
    </w:div>
    <w:div w:id="702823083">
      <w:bodyDiv w:val="1"/>
      <w:marLeft w:val="0"/>
      <w:marRight w:val="0"/>
      <w:marTop w:val="0"/>
      <w:marBottom w:val="0"/>
      <w:divBdr>
        <w:top w:val="none" w:sz="0" w:space="0" w:color="auto"/>
        <w:left w:val="none" w:sz="0" w:space="0" w:color="auto"/>
        <w:bottom w:val="none" w:sz="0" w:space="0" w:color="auto"/>
        <w:right w:val="none" w:sz="0" w:space="0" w:color="auto"/>
      </w:divBdr>
    </w:div>
    <w:div w:id="704603366">
      <w:bodyDiv w:val="1"/>
      <w:marLeft w:val="0"/>
      <w:marRight w:val="0"/>
      <w:marTop w:val="0"/>
      <w:marBottom w:val="0"/>
      <w:divBdr>
        <w:top w:val="none" w:sz="0" w:space="0" w:color="auto"/>
        <w:left w:val="none" w:sz="0" w:space="0" w:color="auto"/>
        <w:bottom w:val="none" w:sz="0" w:space="0" w:color="auto"/>
        <w:right w:val="none" w:sz="0" w:space="0" w:color="auto"/>
      </w:divBdr>
    </w:div>
    <w:div w:id="720903949">
      <w:bodyDiv w:val="1"/>
      <w:marLeft w:val="0"/>
      <w:marRight w:val="0"/>
      <w:marTop w:val="0"/>
      <w:marBottom w:val="0"/>
      <w:divBdr>
        <w:top w:val="none" w:sz="0" w:space="0" w:color="auto"/>
        <w:left w:val="none" w:sz="0" w:space="0" w:color="auto"/>
        <w:bottom w:val="none" w:sz="0" w:space="0" w:color="auto"/>
        <w:right w:val="none" w:sz="0" w:space="0" w:color="auto"/>
      </w:divBdr>
    </w:div>
    <w:div w:id="758718359">
      <w:bodyDiv w:val="1"/>
      <w:marLeft w:val="0"/>
      <w:marRight w:val="0"/>
      <w:marTop w:val="0"/>
      <w:marBottom w:val="0"/>
      <w:divBdr>
        <w:top w:val="none" w:sz="0" w:space="0" w:color="auto"/>
        <w:left w:val="none" w:sz="0" w:space="0" w:color="auto"/>
        <w:bottom w:val="none" w:sz="0" w:space="0" w:color="auto"/>
        <w:right w:val="none" w:sz="0" w:space="0" w:color="auto"/>
      </w:divBdr>
    </w:div>
    <w:div w:id="761491289">
      <w:bodyDiv w:val="1"/>
      <w:marLeft w:val="0"/>
      <w:marRight w:val="0"/>
      <w:marTop w:val="0"/>
      <w:marBottom w:val="0"/>
      <w:divBdr>
        <w:top w:val="none" w:sz="0" w:space="0" w:color="auto"/>
        <w:left w:val="none" w:sz="0" w:space="0" w:color="auto"/>
        <w:bottom w:val="none" w:sz="0" w:space="0" w:color="auto"/>
        <w:right w:val="none" w:sz="0" w:space="0" w:color="auto"/>
      </w:divBdr>
    </w:div>
    <w:div w:id="779377357">
      <w:bodyDiv w:val="1"/>
      <w:marLeft w:val="0"/>
      <w:marRight w:val="0"/>
      <w:marTop w:val="0"/>
      <w:marBottom w:val="0"/>
      <w:divBdr>
        <w:top w:val="none" w:sz="0" w:space="0" w:color="auto"/>
        <w:left w:val="none" w:sz="0" w:space="0" w:color="auto"/>
        <w:bottom w:val="none" w:sz="0" w:space="0" w:color="auto"/>
        <w:right w:val="none" w:sz="0" w:space="0" w:color="auto"/>
      </w:divBdr>
    </w:div>
    <w:div w:id="780220186">
      <w:bodyDiv w:val="1"/>
      <w:marLeft w:val="0"/>
      <w:marRight w:val="0"/>
      <w:marTop w:val="0"/>
      <w:marBottom w:val="0"/>
      <w:divBdr>
        <w:top w:val="none" w:sz="0" w:space="0" w:color="auto"/>
        <w:left w:val="none" w:sz="0" w:space="0" w:color="auto"/>
        <w:bottom w:val="none" w:sz="0" w:space="0" w:color="auto"/>
        <w:right w:val="none" w:sz="0" w:space="0" w:color="auto"/>
      </w:divBdr>
      <w:divsChild>
        <w:div w:id="1904900488">
          <w:marLeft w:val="0"/>
          <w:marRight w:val="0"/>
          <w:marTop w:val="0"/>
          <w:marBottom w:val="0"/>
          <w:divBdr>
            <w:top w:val="none" w:sz="0" w:space="0" w:color="auto"/>
            <w:left w:val="none" w:sz="0" w:space="0" w:color="auto"/>
            <w:bottom w:val="none" w:sz="0" w:space="0" w:color="auto"/>
            <w:right w:val="none" w:sz="0" w:space="0" w:color="auto"/>
          </w:divBdr>
        </w:div>
      </w:divsChild>
    </w:div>
    <w:div w:id="786629509">
      <w:bodyDiv w:val="1"/>
      <w:marLeft w:val="0"/>
      <w:marRight w:val="0"/>
      <w:marTop w:val="0"/>
      <w:marBottom w:val="0"/>
      <w:divBdr>
        <w:top w:val="none" w:sz="0" w:space="0" w:color="auto"/>
        <w:left w:val="none" w:sz="0" w:space="0" w:color="auto"/>
        <w:bottom w:val="none" w:sz="0" w:space="0" w:color="auto"/>
        <w:right w:val="none" w:sz="0" w:space="0" w:color="auto"/>
      </w:divBdr>
    </w:div>
    <w:div w:id="800423250">
      <w:bodyDiv w:val="1"/>
      <w:marLeft w:val="0"/>
      <w:marRight w:val="0"/>
      <w:marTop w:val="0"/>
      <w:marBottom w:val="0"/>
      <w:divBdr>
        <w:top w:val="none" w:sz="0" w:space="0" w:color="auto"/>
        <w:left w:val="none" w:sz="0" w:space="0" w:color="auto"/>
        <w:bottom w:val="none" w:sz="0" w:space="0" w:color="auto"/>
        <w:right w:val="none" w:sz="0" w:space="0" w:color="auto"/>
      </w:divBdr>
    </w:div>
    <w:div w:id="807404163">
      <w:bodyDiv w:val="1"/>
      <w:marLeft w:val="0"/>
      <w:marRight w:val="0"/>
      <w:marTop w:val="0"/>
      <w:marBottom w:val="0"/>
      <w:divBdr>
        <w:top w:val="none" w:sz="0" w:space="0" w:color="auto"/>
        <w:left w:val="none" w:sz="0" w:space="0" w:color="auto"/>
        <w:bottom w:val="none" w:sz="0" w:space="0" w:color="auto"/>
        <w:right w:val="none" w:sz="0" w:space="0" w:color="auto"/>
      </w:divBdr>
    </w:div>
    <w:div w:id="810905855">
      <w:bodyDiv w:val="1"/>
      <w:marLeft w:val="0"/>
      <w:marRight w:val="0"/>
      <w:marTop w:val="0"/>
      <w:marBottom w:val="0"/>
      <w:divBdr>
        <w:top w:val="none" w:sz="0" w:space="0" w:color="auto"/>
        <w:left w:val="none" w:sz="0" w:space="0" w:color="auto"/>
        <w:bottom w:val="none" w:sz="0" w:space="0" w:color="auto"/>
        <w:right w:val="none" w:sz="0" w:space="0" w:color="auto"/>
      </w:divBdr>
    </w:div>
    <w:div w:id="824123608">
      <w:bodyDiv w:val="1"/>
      <w:marLeft w:val="0"/>
      <w:marRight w:val="0"/>
      <w:marTop w:val="0"/>
      <w:marBottom w:val="0"/>
      <w:divBdr>
        <w:top w:val="none" w:sz="0" w:space="0" w:color="auto"/>
        <w:left w:val="none" w:sz="0" w:space="0" w:color="auto"/>
        <w:bottom w:val="none" w:sz="0" w:space="0" w:color="auto"/>
        <w:right w:val="none" w:sz="0" w:space="0" w:color="auto"/>
      </w:divBdr>
    </w:div>
    <w:div w:id="839655765">
      <w:bodyDiv w:val="1"/>
      <w:marLeft w:val="0"/>
      <w:marRight w:val="0"/>
      <w:marTop w:val="0"/>
      <w:marBottom w:val="0"/>
      <w:divBdr>
        <w:top w:val="none" w:sz="0" w:space="0" w:color="auto"/>
        <w:left w:val="none" w:sz="0" w:space="0" w:color="auto"/>
        <w:bottom w:val="none" w:sz="0" w:space="0" w:color="auto"/>
        <w:right w:val="none" w:sz="0" w:space="0" w:color="auto"/>
      </w:divBdr>
      <w:divsChild>
        <w:div w:id="20751986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04258779">
              <w:marLeft w:val="0"/>
              <w:marRight w:val="0"/>
              <w:marTop w:val="0"/>
              <w:marBottom w:val="0"/>
              <w:divBdr>
                <w:top w:val="none" w:sz="0" w:space="0" w:color="auto"/>
                <w:left w:val="none" w:sz="0" w:space="0" w:color="auto"/>
                <w:bottom w:val="none" w:sz="0" w:space="0" w:color="auto"/>
                <w:right w:val="none" w:sz="0" w:space="0" w:color="auto"/>
              </w:divBdr>
              <w:divsChild>
                <w:div w:id="82084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674826">
      <w:bodyDiv w:val="1"/>
      <w:marLeft w:val="0"/>
      <w:marRight w:val="0"/>
      <w:marTop w:val="0"/>
      <w:marBottom w:val="0"/>
      <w:divBdr>
        <w:top w:val="none" w:sz="0" w:space="0" w:color="auto"/>
        <w:left w:val="none" w:sz="0" w:space="0" w:color="auto"/>
        <w:bottom w:val="none" w:sz="0" w:space="0" w:color="auto"/>
        <w:right w:val="none" w:sz="0" w:space="0" w:color="auto"/>
      </w:divBdr>
      <w:divsChild>
        <w:div w:id="1048086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3408511">
              <w:marLeft w:val="0"/>
              <w:marRight w:val="0"/>
              <w:marTop w:val="0"/>
              <w:marBottom w:val="0"/>
              <w:divBdr>
                <w:top w:val="none" w:sz="0" w:space="0" w:color="auto"/>
                <w:left w:val="none" w:sz="0" w:space="0" w:color="auto"/>
                <w:bottom w:val="none" w:sz="0" w:space="0" w:color="auto"/>
                <w:right w:val="none" w:sz="0" w:space="0" w:color="auto"/>
              </w:divBdr>
              <w:divsChild>
                <w:div w:id="193116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706502">
      <w:bodyDiv w:val="1"/>
      <w:marLeft w:val="0"/>
      <w:marRight w:val="0"/>
      <w:marTop w:val="0"/>
      <w:marBottom w:val="0"/>
      <w:divBdr>
        <w:top w:val="none" w:sz="0" w:space="0" w:color="auto"/>
        <w:left w:val="none" w:sz="0" w:space="0" w:color="auto"/>
        <w:bottom w:val="none" w:sz="0" w:space="0" w:color="auto"/>
        <w:right w:val="none" w:sz="0" w:space="0" w:color="auto"/>
      </w:divBdr>
    </w:div>
    <w:div w:id="885408214">
      <w:bodyDiv w:val="1"/>
      <w:marLeft w:val="0"/>
      <w:marRight w:val="0"/>
      <w:marTop w:val="0"/>
      <w:marBottom w:val="0"/>
      <w:divBdr>
        <w:top w:val="none" w:sz="0" w:space="0" w:color="auto"/>
        <w:left w:val="none" w:sz="0" w:space="0" w:color="auto"/>
        <w:bottom w:val="none" w:sz="0" w:space="0" w:color="auto"/>
        <w:right w:val="none" w:sz="0" w:space="0" w:color="auto"/>
      </w:divBdr>
    </w:div>
    <w:div w:id="915169918">
      <w:bodyDiv w:val="1"/>
      <w:marLeft w:val="0"/>
      <w:marRight w:val="0"/>
      <w:marTop w:val="0"/>
      <w:marBottom w:val="0"/>
      <w:divBdr>
        <w:top w:val="none" w:sz="0" w:space="0" w:color="auto"/>
        <w:left w:val="none" w:sz="0" w:space="0" w:color="auto"/>
        <w:bottom w:val="none" w:sz="0" w:space="0" w:color="auto"/>
        <w:right w:val="none" w:sz="0" w:space="0" w:color="auto"/>
      </w:divBdr>
    </w:div>
    <w:div w:id="915556524">
      <w:bodyDiv w:val="1"/>
      <w:marLeft w:val="0"/>
      <w:marRight w:val="0"/>
      <w:marTop w:val="0"/>
      <w:marBottom w:val="0"/>
      <w:divBdr>
        <w:top w:val="none" w:sz="0" w:space="0" w:color="auto"/>
        <w:left w:val="none" w:sz="0" w:space="0" w:color="auto"/>
        <w:bottom w:val="none" w:sz="0" w:space="0" w:color="auto"/>
        <w:right w:val="none" w:sz="0" w:space="0" w:color="auto"/>
      </w:divBdr>
    </w:div>
    <w:div w:id="919287774">
      <w:bodyDiv w:val="1"/>
      <w:marLeft w:val="0"/>
      <w:marRight w:val="0"/>
      <w:marTop w:val="0"/>
      <w:marBottom w:val="0"/>
      <w:divBdr>
        <w:top w:val="none" w:sz="0" w:space="0" w:color="auto"/>
        <w:left w:val="none" w:sz="0" w:space="0" w:color="auto"/>
        <w:bottom w:val="none" w:sz="0" w:space="0" w:color="auto"/>
        <w:right w:val="none" w:sz="0" w:space="0" w:color="auto"/>
      </w:divBdr>
    </w:div>
    <w:div w:id="925500049">
      <w:bodyDiv w:val="1"/>
      <w:marLeft w:val="0"/>
      <w:marRight w:val="0"/>
      <w:marTop w:val="0"/>
      <w:marBottom w:val="0"/>
      <w:divBdr>
        <w:top w:val="none" w:sz="0" w:space="0" w:color="auto"/>
        <w:left w:val="none" w:sz="0" w:space="0" w:color="auto"/>
        <w:bottom w:val="none" w:sz="0" w:space="0" w:color="auto"/>
        <w:right w:val="none" w:sz="0" w:space="0" w:color="auto"/>
      </w:divBdr>
    </w:div>
    <w:div w:id="930313370">
      <w:bodyDiv w:val="1"/>
      <w:marLeft w:val="0"/>
      <w:marRight w:val="0"/>
      <w:marTop w:val="0"/>
      <w:marBottom w:val="0"/>
      <w:divBdr>
        <w:top w:val="none" w:sz="0" w:space="0" w:color="auto"/>
        <w:left w:val="none" w:sz="0" w:space="0" w:color="auto"/>
        <w:bottom w:val="none" w:sz="0" w:space="0" w:color="auto"/>
        <w:right w:val="none" w:sz="0" w:space="0" w:color="auto"/>
      </w:divBdr>
      <w:divsChild>
        <w:div w:id="3946151">
          <w:marLeft w:val="0"/>
          <w:marRight w:val="0"/>
          <w:marTop w:val="0"/>
          <w:marBottom w:val="0"/>
          <w:divBdr>
            <w:top w:val="none" w:sz="0" w:space="0" w:color="auto"/>
            <w:left w:val="none" w:sz="0" w:space="0" w:color="auto"/>
            <w:bottom w:val="none" w:sz="0" w:space="0" w:color="auto"/>
            <w:right w:val="none" w:sz="0" w:space="0" w:color="auto"/>
          </w:divBdr>
        </w:div>
        <w:div w:id="253364328">
          <w:marLeft w:val="0"/>
          <w:marRight w:val="0"/>
          <w:marTop w:val="0"/>
          <w:marBottom w:val="0"/>
          <w:divBdr>
            <w:top w:val="none" w:sz="0" w:space="0" w:color="auto"/>
            <w:left w:val="none" w:sz="0" w:space="0" w:color="auto"/>
            <w:bottom w:val="none" w:sz="0" w:space="0" w:color="auto"/>
            <w:right w:val="none" w:sz="0" w:space="0" w:color="auto"/>
          </w:divBdr>
        </w:div>
        <w:div w:id="294218521">
          <w:marLeft w:val="0"/>
          <w:marRight w:val="0"/>
          <w:marTop w:val="0"/>
          <w:marBottom w:val="0"/>
          <w:divBdr>
            <w:top w:val="none" w:sz="0" w:space="0" w:color="auto"/>
            <w:left w:val="none" w:sz="0" w:space="0" w:color="auto"/>
            <w:bottom w:val="none" w:sz="0" w:space="0" w:color="auto"/>
            <w:right w:val="none" w:sz="0" w:space="0" w:color="auto"/>
          </w:divBdr>
        </w:div>
        <w:div w:id="311450204">
          <w:marLeft w:val="0"/>
          <w:marRight w:val="0"/>
          <w:marTop w:val="0"/>
          <w:marBottom w:val="0"/>
          <w:divBdr>
            <w:top w:val="none" w:sz="0" w:space="0" w:color="auto"/>
            <w:left w:val="none" w:sz="0" w:space="0" w:color="auto"/>
            <w:bottom w:val="none" w:sz="0" w:space="0" w:color="auto"/>
            <w:right w:val="none" w:sz="0" w:space="0" w:color="auto"/>
          </w:divBdr>
        </w:div>
        <w:div w:id="532619609">
          <w:marLeft w:val="0"/>
          <w:marRight w:val="0"/>
          <w:marTop w:val="0"/>
          <w:marBottom w:val="0"/>
          <w:divBdr>
            <w:top w:val="none" w:sz="0" w:space="0" w:color="auto"/>
            <w:left w:val="none" w:sz="0" w:space="0" w:color="auto"/>
            <w:bottom w:val="none" w:sz="0" w:space="0" w:color="auto"/>
            <w:right w:val="none" w:sz="0" w:space="0" w:color="auto"/>
          </w:divBdr>
        </w:div>
        <w:div w:id="602345723">
          <w:marLeft w:val="0"/>
          <w:marRight w:val="0"/>
          <w:marTop w:val="0"/>
          <w:marBottom w:val="0"/>
          <w:divBdr>
            <w:top w:val="none" w:sz="0" w:space="0" w:color="auto"/>
            <w:left w:val="none" w:sz="0" w:space="0" w:color="auto"/>
            <w:bottom w:val="none" w:sz="0" w:space="0" w:color="auto"/>
            <w:right w:val="none" w:sz="0" w:space="0" w:color="auto"/>
          </w:divBdr>
        </w:div>
        <w:div w:id="785153156">
          <w:marLeft w:val="0"/>
          <w:marRight w:val="0"/>
          <w:marTop w:val="0"/>
          <w:marBottom w:val="0"/>
          <w:divBdr>
            <w:top w:val="none" w:sz="0" w:space="0" w:color="auto"/>
            <w:left w:val="none" w:sz="0" w:space="0" w:color="auto"/>
            <w:bottom w:val="none" w:sz="0" w:space="0" w:color="auto"/>
            <w:right w:val="none" w:sz="0" w:space="0" w:color="auto"/>
          </w:divBdr>
        </w:div>
        <w:div w:id="850679376">
          <w:marLeft w:val="0"/>
          <w:marRight w:val="0"/>
          <w:marTop w:val="0"/>
          <w:marBottom w:val="0"/>
          <w:divBdr>
            <w:top w:val="none" w:sz="0" w:space="0" w:color="auto"/>
            <w:left w:val="none" w:sz="0" w:space="0" w:color="auto"/>
            <w:bottom w:val="none" w:sz="0" w:space="0" w:color="auto"/>
            <w:right w:val="none" w:sz="0" w:space="0" w:color="auto"/>
          </w:divBdr>
        </w:div>
        <w:div w:id="1156798529">
          <w:marLeft w:val="0"/>
          <w:marRight w:val="0"/>
          <w:marTop w:val="0"/>
          <w:marBottom w:val="0"/>
          <w:divBdr>
            <w:top w:val="none" w:sz="0" w:space="0" w:color="auto"/>
            <w:left w:val="none" w:sz="0" w:space="0" w:color="auto"/>
            <w:bottom w:val="none" w:sz="0" w:space="0" w:color="auto"/>
            <w:right w:val="none" w:sz="0" w:space="0" w:color="auto"/>
          </w:divBdr>
        </w:div>
        <w:div w:id="1252809699">
          <w:marLeft w:val="0"/>
          <w:marRight w:val="0"/>
          <w:marTop w:val="0"/>
          <w:marBottom w:val="0"/>
          <w:divBdr>
            <w:top w:val="none" w:sz="0" w:space="0" w:color="auto"/>
            <w:left w:val="none" w:sz="0" w:space="0" w:color="auto"/>
            <w:bottom w:val="none" w:sz="0" w:space="0" w:color="auto"/>
            <w:right w:val="none" w:sz="0" w:space="0" w:color="auto"/>
          </w:divBdr>
        </w:div>
        <w:div w:id="1330795503">
          <w:marLeft w:val="0"/>
          <w:marRight w:val="0"/>
          <w:marTop w:val="0"/>
          <w:marBottom w:val="0"/>
          <w:divBdr>
            <w:top w:val="none" w:sz="0" w:space="0" w:color="auto"/>
            <w:left w:val="none" w:sz="0" w:space="0" w:color="auto"/>
            <w:bottom w:val="none" w:sz="0" w:space="0" w:color="auto"/>
            <w:right w:val="none" w:sz="0" w:space="0" w:color="auto"/>
          </w:divBdr>
        </w:div>
        <w:div w:id="1347637881">
          <w:marLeft w:val="0"/>
          <w:marRight w:val="0"/>
          <w:marTop w:val="0"/>
          <w:marBottom w:val="0"/>
          <w:divBdr>
            <w:top w:val="none" w:sz="0" w:space="0" w:color="auto"/>
            <w:left w:val="none" w:sz="0" w:space="0" w:color="auto"/>
            <w:bottom w:val="none" w:sz="0" w:space="0" w:color="auto"/>
            <w:right w:val="none" w:sz="0" w:space="0" w:color="auto"/>
          </w:divBdr>
        </w:div>
        <w:div w:id="1409887566">
          <w:marLeft w:val="0"/>
          <w:marRight w:val="0"/>
          <w:marTop w:val="0"/>
          <w:marBottom w:val="0"/>
          <w:divBdr>
            <w:top w:val="none" w:sz="0" w:space="0" w:color="auto"/>
            <w:left w:val="none" w:sz="0" w:space="0" w:color="auto"/>
            <w:bottom w:val="none" w:sz="0" w:space="0" w:color="auto"/>
            <w:right w:val="none" w:sz="0" w:space="0" w:color="auto"/>
          </w:divBdr>
        </w:div>
        <w:div w:id="1458525661">
          <w:marLeft w:val="0"/>
          <w:marRight w:val="0"/>
          <w:marTop w:val="0"/>
          <w:marBottom w:val="0"/>
          <w:divBdr>
            <w:top w:val="none" w:sz="0" w:space="0" w:color="auto"/>
            <w:left w:val="none" w:sz="0" w:space="0" w:color="auto"/>
            <w:bottom w:val="none" w:sz="0" w:space="0" w:color="auto"/>
            <w:right w:val="none" w:sz="0" w:space="0" w:color="auto"/>
          </w:divBdr>
        </w:div>
        <w:div w:id="1903908114">
          <w:marLeft w:val="0"/>
          <w:marRight w:val="0"/>
          <w:marTop w:val="0"/>
          <w:marBottom w:val="0"/>
          <w:divBdr>
            <w:top w:val="none" w:sz="0" w:space="0" w:color="auto"/>
            <w:left w:val="none" w:sz="0" w:space="0" w:color="auto"/>
            <w:bottom w:val="none" w:sz="0" w:space="0" w:color="auto"/>
            <w:right w:val="none" w:sz="0" w:space="0" w:color="auto"/>
          </w:divBdr>
        </w:div>
        <w:div w:id="1928298348">
          <w:marLeft w:val="0"/>
          <w:marRight w:val="0"/>
          <w:marTop w:val="0"/>
          <w:marBottom w:val="0"/>
          <w:divBdr>
            <w:top w:val="none" w:sz="0" w:space="0" w:color="auto"/>
            <w:left w:val="none" w:sz="0" w:space="0" w:color="auto"/>
            <w:bottom w:val="none" w:sz="0" w:space="0" w:color="auto"/>
            <w:right w:val="none" w:sz="0" w:space="0" w:color="auto"/>
          </w:divBdr>
        </w:div>
        <w:div w:id="1998142360">
          <w:marLeft w:val="0"/>
          <w:marRight w:val="0"/>
          <w:marTop w:val="0"/>
          <w:marBottom w:val="0"/>
          <w:divBdr>
            <w:top w:val="none" w:sz="0" w:space="0" w:color="auto"/>
            <w:left w:val="none" w:sz="0" w:space="0" w:color="auto"/>
            <w:bottom w:val="none" w:sz="0" w:space="0" w:color="auto"/>
            <w:right w:val="none" w:sz="0" w:space="0" w:color="auto"/>
          </w:divBdr>
        </w:div>
        <w:div w:id="2048412866">
          <w:marLeft w:val="0"/>
          <w:marRight w:val="0"/>
          <w:marTop w:val="0"/>
          <w:marBottom w:val="0"/>
          <w:divBdr>
            <w:top w:val="none" w:sz="0" w:space="0" w:color="auto"/>
            <w:left w:val="none" w:sz="0" w:space="0" w:color="auto"/>
            <w:bottom w:val="none" w:sz="0" w:space="0" w:color="auto"/>
            <w:right w:val="none" w:sz="0" w:space="0" w:color="auto"/>
          </w:divBdr>
        </w:div>
      </w:divsChild>
    </w:div>
    <w:div w:id="943920892">
      <w:bodyDiv w:val="1"/>
      <w:marLeft w:val="0"/>
      <w:marRight w:val="0"/>
      <w:marTop w:val="0"/>
      <w:marBottom w:val="0"/>
      <w:divBdr>
        <w:top w:val="none" w:sz="0" w:space="0" w:color="auto"/>
        <w:left w:val="none" w:sz="0" w:space="0" w:color="auto"/>
        <w:bottom w:val="none" w:sz="0" w:space="0" w:color="auto"/>
        <w:right w:val="none" w:sz="0" w:space="0" w:color="auto"/>
      </w:divBdr>
    </w:div>
    <w:div w:id="949775805">
      <w:bodyDiv w:val="1"/>
      <w:marLeft w:val="0"/>
      <w:marRight w:val="0"/>
      <w:marTop w:val="0"/>
      <w:marBottom w:val="0"/>
      <w:divBdr>
        <w:top w:val="none" w:sz="0" w:space="0" w:color="auto"/>
        <w:left w:val="none" w:sz="0" w:space="0" w:color="auto"/>
        <w:bottom w:val="none" w:sz="0" w:space="0" w:color="auto"/>
        <w:right w:val="none" w:sz="0" w:space="0" w:color="auto"/>
      </w:divBdr>
    </w:div>
    <w:div w:id="950862992">
      <w:bodyDiv w:val="1"/>
      <w:marLeft w:val="0"/>
      <w:marRight w:val="0"/>
      <w:marTop w:val="0"/>
      <w:marBottom w:val="0"/>
      <w:divBdr>
        <w:top w:val="none" w:sz="0" w:space="0" w:color="auto"/>
        <w:left w:val="none" w:sz="0" w:space="0" w:color="auto"/>
        <w:bottom w:val="none" w:sz="0" w:space="0" w:color="auto"/>
        <w:right w:val="none" w:sz="0" w:space="0" w:color="auto"/>
      </w:divBdr>
    </w:div>
    <w:div w:id="970938414">
      <w:bodyDiv w:val="1"/>
      <w:marLeft w:val="0"/>
      <w:marRight w:val="0"/>
      <w:marTop w:val="0"/>
      <w:marBottom w:val="0"/>
      <w:divBdr>
        <w:top w:val="none" w:sz="0" w:space="0" w:color="auto"/>
        <w:left w:val="none" w:sz="0" w:space="0" w:color="auto"/>
        <w:bottom w:val="none" w:sz="0" w:space="0" w:color="auto"/>
        <w:right w:val="none" w:sz="0" w:space="0" w:color="auto"/>
      </w:divBdr>
    </w:div>
    <w:div w:id="980188746">
      <w:bodyDiv w:val="1"/>
      <w:marLeft w:val="0"/>
      <w:marRight w:val="0"/>
      <w:marTop w:val="0"/>
      <w:marBottom w:val="0"/>
      <w:divBdr>
        <w:top w:val="none" w:sz="0" w:space="0" w:color="auto"/>
        <w:left w:val="none" w:sz="0" w:space="0" w:color="auto"/>
        <w:bottom w:val="none" w:sz="0" w:space="0" w:color="auto"/>
        <w:right w:val="none" w:sz="0" w:space="0" w:color="auto"/>
      </w:divBdr>
    </w:div>
    <w:div w:id="981933849">
      <w:bodyDiv w:val="1"/>
      <w:marLeft w:val="0"/>
      <w:marRight w:val="0"/>
      <w:marTop w:val="0"/>
      <w:marBottom w:val="0"/>
      <w:divBdr>
        <w:top w:val="none" w:sz="0" w:space="0" w:color="auto"/>
        <w:left w:val="none" w:sz="0" w:space="0" w:color="auto"/>
        <w:bottom w:val="none" w:sz="0" w:space="0" w:color="auto"/>
        <w:right w:val="none" w:sz="0" w:space="0" w:color="auto"/>
      </w:divBdr>
    </w:div>
    <w:div w:id="995035224">
      <w:bodyDiv w:val="1"/>
      <w:marLeft w:val="0"/>
      <w:marRight w:val="0"/>
      <w:marTop w:val="0"/>
      <w:marBottom w:val="0"/>
      <w:divBdr>
        <w:top w:val="none" w:sz="0" w:space="0" w:color="auto"/>
        <w:left w:val="none" w:sz="0" w:space="0" w:color="auto"/>
        <w:bottom w:val="none" w:sz="0" w:space="0" w:color="auto"/>
        <w:right w:val="none" w:sz="0" w:space="0" w:color="auto"/>
      </w:divBdr>
    </w:div>
    <w:div w:id="1006327150">
      <w:bodyDiv w:val="1"/>
      <w:marLeft w:val="0"/>
      <w:marRight w:val="0"/>
      <w:marTop w:val="0"/>
      <w:marBottom w:val="0"/>
      <w:divBdr>
        <w:top w:val="none" w:sz="0" w:space="0" w:color="auto"/>
        <w:left w:val="none" w:sz="0" w:space="0" w:color="auto"/>
        <w:bottom w:val="none" w:sz="0" w:space="0" w:color="auto"/>
        <w:right w:val="none" w:sz="0" w:space="0" w:color="auto"/>
      </w:divBdr>
    </w:div>
    <w:div w:id="1006594097">
      <w:bodyDiv w:val="1"/>
      <w:marLeft w:val="0"/>
      <w:marRight w:val="0"/>
      <w:marTop w:val="0"/>
      <w:marBottom w:val="0"/>
      <w:divBdr>
        <w:top w:val="none" w:sz="0" w:space="0" w:color="auto"/>
        <w:left w:val="none" w:sz="0" w:space="0" w:color="auto"/>
        <w:bottom w:val="none" w:sz="0" w:space="0" w:color="auto"/>
        <w:right w:val="none" w:sz="0" w:space="0" w:color="auto"/>
      </w:divBdr>
    </w:div>
    <w:div w:id="1012339529">
      <w:bodyDiv w:val="1"/>
      <w:marLeft w:val="0"/>
      <w:marRight w:val="0"/>
      <w:marTop w:val="0"/>
      <w:marBottom w:val="0"/>
      <w:divBdr>
        <w:top w:val="none" w:sz="0" w:space="0" w:color="auto"/>
        <w:left w:val="none" w:sz="0" w:space="0" w:color="auto"/>
        <w:bottom w:val="none" w:sz="0" w:space="0" w:color="auto"/>
        <w:right w:val="none" w:sz="0" w:space="0" w:color="auto"/>
      </w:divBdr>
    </w:div>
    <w:div w:id="1015158981">
      <w:bodyDiv w:val="1"/>
      <w:marLeft w:val="0"/>
      <w:marRight w:val="0"/>
      <w:marTop w:val="0"/>
      <w:marBottom w:val="0"/>
      <w:divBdr>
        <w:top w:val="none" w:sz="0" w:space="0" w:color="auto"/>
        <w:left w:val="none" w:sz="0" w:space="0" w:color="auto"/>
        <w:bottom w:val="none" w:sz="0" w:space="0" w:color="auto"/>
        <w:right w:val="none" w:sz="0" w:space="0" w:color="auto"/>
      </w:divBdr>
      <w:divsChild>
        <w:div w:id="12423696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2247524">
              <w:marLeft w:val="0"/>
              <w:marRight w:val="0"/>
              <w:marTop w:val="0"/>
              <w:marBottom w:val="0"/>
              <w:divBdr>
                <w:top w:val="none" w:sz="0" w:space="0" w:color="auto"/>
                <w:left w:val="none" w:sz="0" w:space="0" w:color="auto"/>
                <w:bottom w:val="none" w:sz="0" w:space="0" w:color="auto"/>
                <w:right w:val="none" w:sz="0" w:space="0" w:color="auto"/>
              </w:divBdr>
              <w:divsChild>
                <w:div w:id="200234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432652">
      <w:bodyDiv w:val="1"/>
      <w:marLeft w:val="0"/>
      <w:marRight w:val="0"/>
      <w:marTop w:val="0"/>
      <w:marBottom w:val="0"/>
      <w:divBdr>
        <w:top w:val="none" w:sz="0" w:space="0" w:color="auto"/>
        <w:left w:val="none" w:sz="0" w:space="0" w:color="auto"/>
        <w:bottom w:val="none" w:sz="0" w:space="0" w:color="auto"/>
        <w:right w:val="none" w:sz="0" w:space="0" w:color="auto"/>
      </w:divBdr>
      <w:divsChild>
        <w:div w:id="1619142487">
          <w:marLeft w:val="0"/>
          <w:marRight w:val="0"/>
          <w:marTop w:val="0"/>
          <w:marBottom w:val="0"/>
          <w:divBdr>
            <w:top w:val="none" w:sz="0" w:space="0" w:color="auto"/>
            <w:left w:val="none" w:sz="0" w:space="0" w:color="auto"/>
            <w:bottom w:val="none" w:sz="0" w:space="0" w:color="auto"/>
            <w:right w:val="none" w:sz="0" w:space="0" w:color="auto"/>
          </w:divBdr>
        </w:div>
        <w:div w:id="1527792535">
          <w:marLeft w:val="0"/>
          <w:marRight w:val="0"/>
          <w:marTop w:val="0"/>
          <w:marBottom w:val="0"/>
          <w:divBdr>
            <w:top w:val="none" w:sz="0" w:space="0" w:color="auto"/>
            <w:left w:val="none" w:sz="0" w:space="0" w:color="auto"/>
            <w:bottom w:val="none" w:sz="0" w:space="0" w:color="auto"/>
            <w:right w:val="none" w:sz="0" w:space="0" w:color="auto"/>
          </w:divBdr>
        </w:div>
        <w:div w:id="159084934">
          <w:marLeft w:val="0"/>
          <w:marRight w:val="0"/>
          <w:marTop w:val="0"/>
          <w:marBottom w:val="0"/>
          <w:divBdr>
            <w:top w:val="none" w:sz="0" w:space="0" w:color="auto"/>
            <w:left w:val="none" w:sz="0" w:space="0" w:color="auto"/>
            <w:bottom w:val="none" w:sz="0" w:space="0" w:color="auto"/>
            <w:right w:val="none" w:sz="0" w:space="0" w:color="auto"/>
          </w:divBdr>
        </w:div>
      </w:divsChild>
    </w:div>
    <w:div w:id="1020400144">
      <w:bodyDiv w:val="1"/>
      <w:marLeft w:val="0"/>
      <w:marRight w:val="0"/>
      <w:marTop w:val="0"/>
      <w:marBottom w:val="0"/>
      <w:divBdr>
        <w:top w:val="none" w:sz="0" w:space="0" w:color="auto"/>
        <w:left w:val="none" w:sz="0" w:space="0" w:color="auto"/>
        <w:bottom w:val="none" w:sz="0" w:space="0" w:color="auto"/>
        <w:right w:val="none" w:sz="0" w:space="0" w:color="auto"/>
      </w:divBdr>
    </w:div>
    <w:div w:id="1033383265">
      <w:bodyDiv w:val="1"/>
      <w:marLeft w:val="0"/>
      <w:marRight w:val="0"/>
      <w:marTop w:val="0"/>
      <w:marBottom w:val="0"/>
      <w:divBdr>
        <w:top w:val="none" w:sz="0" w:space="0" w:color="auto"/>
        <w:left w:val="none" w:sz="0" w:space="0" w:color="auto"/>
        <w:bottom w:val="none" w:sz="0" w:space="0" w:color="auto"/>
        <w:right w:val="none" w:sz="0" w:space="0" w:color="auto"/>
      </w:divBdr>
    </w:div>
    <w:div w:id="1033967934">
      <w:bodyDiv w:val="1"/>
      <w:marLeft w:val="0"/>
      <w:marRight w:val="0"/>
      <w:marTop w:val="0"/>
      <w:marBottom w:val="0"/>
      <w:divBdr>
        <w:top w:val="none" w:sz="0" w:space="0" w:color="auto"/>
        <w:left w:val="none" w:sz="0" w:space="0" w:color="auto"/>
        <w:bottom w:val="none" w:sz="0" w:space="0" w:color="auto"/>
        <w:right w:val="none" w:sz="0" w:space="0" w:color="auto"/>
      </w:divBdr>
    </w:div>
    <w:div w:id="1057514875">
      <w:bodyDiv w:val="1"/>
      <w:marLeft w:val="0"/>
      <w:marRight w:val="0"/>
      <w:marTop w:val="0"/>
      <w:marBottom w:val="0"/>
      <w:divBdr>
        <w:top w:val="none" w:sz="0" w:space="0" w:color="auto"/>
        <w:left w:val="none" w:sz="0" w:space="0" w:color="auto"/>
        <w:bottom w:val="none" w:sz="0" w:space="0" w:color="auto"/>
        <w:right w:val="none" w:sz="0" w:space="0" w:color="auto"/>
      </w:divBdr>
    </w:div>
    <w:div w:id="1079983566">
      <w:bodyDiv w:val="1"/>
      <w:marLeft w:val="0"/>
      <w:marRight w:val="0"/>
      <w:marTop w:val="0"/>
      <w:marBottom w:val="0"/>
      <w:divBdr>
        <w:top w:val="none" w:sz="0" w:space="0" w:color="auto"/>
        <w:left w:val="none" w:sz="0" w:space="0" w:color="auto"/>
        <w:bottom w:val="none" w:sz="0" w:space="0" w:color="auto"/>
        <w:right w:val="none" w:sz="0" w:space="0" w:color="auto"/>
      </w:divBdr>
    </w:div>
    <w:div w:id="1083530973">
      <w:bodyDiv w:val="1"/>
      <w:marLeft w:val="0"/>
      <w:marRight w:val="0"/>
      <w:marTop w:val="0"/>
      <w:marBottom w:val="0"/>
      <w:divBdr>
        <w:top w:val="none" w:sz="0" w:space="0" w:color="auto"/>
        <w:left w:val="none" w:sz="0" w:space="0" w:color="auto"/>
        <w:bottom w:val="none" w:sz="0" w:space="0" w:color="auto"/>
        <w:right w:val="none" w:sz="0" w:space="0" w:color="auto"/>
      </w:divBdr>
    </w:div>
    <w:div w:id="1086347659">
      <w:bodyDiv w:val="1"/>
      <w:marLeft w:val="0"/>
      <w:marRight w:val="0"/>
      <w:marTop w:val="0"/>
      <w:marBottom w:val="0"/>
      <w:divBdr>
        <w:top w:val="none" w:sz="0" w:space="0" w:color="auto"/>
        <w:left w:val="none" w:sz="0" w:space="0" w:color="auto"/>
        <w:bottom w:val="none" w:sz="0" w:space="0" w:color="auto"/>
        <w:right w:val="none" w:sz="0" w:space="0" w:color="auto"/>
      </w:divBdr>
    </w:div>
    <w:div w:id="1096050739">
      <w:bodyDiv w:val="1"/>
      <w:marLeft w:val="0"/>
      <w:marRight w:val="0"/>
      <w:marTop w:val="0"/>
      <w:marBottom w:val="0"/>
      <w:divBdr>
        <w:top w:val="none" w:sz="0" w:space="0" w:color="auto"/>
        <w:left w:val="none" w:sz="0" w:space="0" w:color="auto"/>
        <w:bottom w:val="none" w:sz="0" w:space="0" w:color="auto"/>
        <w:right w:val="none" w:sz="0" w:space="0" w:color="auto"/>
      </w:divBdr>
    </w:div>
    <w:div w:id="1127579345">
      <w:bodyDiv w:val="1"/>
      <w:marLeft w:val="0"/>
      <w:marRight w:val="0"/>
      <w:marTop w:val="0"/>
      <w:marBottom w:val="0"/>
      <w:divBdr>
        <w:top w:val="none" w:sz="0" w:space="0" w:color="auto"/>
        <w:left w:val="none" w:sz="0" w:space="0" w:color="auto"/>
        <w:bottom w:val="none" w:sz="0" w:space="0" w:color="auto"/>
        <w:right w:val="none" w:sz="0" w:space="0" w:color="auto"/>
      </w:divBdr>
    </w:div>
    <w:div w:id="1129282018">
      <w:bodyDiv w:val="1"/>
      <w:marLeft w:val="0"/>
      <w:marRight w:val="0"/>
      <w:marTop w:val="0"/>
      <w:marBottom w:val="0"/>
      <w:divBdr>
        <w:top w:val="none" w:sz="0" w:space="0" w:color="auto"/>
        <w:left w:val="none" w:sz="0" w:space="0" w:color="auto"/>
        <w:bottom w:val="none" w:sz="0" w:space="0" w:color="auto"/>
        <w:right w:val="none" w:sz="0" w:space="0" w:color="auto"/>
      </w:divBdr>
      <w:divsChild>
        <w:div w:id="1955282780">
          <w:marLeft w:val="0"/>
          <w:marRight w:val="0"/>
          <w:marTop w:val="0"/>
          <w:marBottom w:val="0"/>
          <w:divBdr>
            <w:top w:val="none" w:sz="0" w:space="0" w:color="auto"/>
            <w:left w:val="none" w:sz="0" w:space="0" w:color="auto"/>
            <w:bottom w:val="none" w:sz="0" w:space="0" w:color="auto"/>
            <w:right w:val="none" w:sz="0" w:space="0" w:color="auto"/>
          </w:divBdr>
        </w:div>
      </w:divsChild>
    </w:div>
    <w:div w:id="1139877885">
      <w:bodyDiv w:val="1"/>
      <w:marLeft w:val="0"/>
      <w:marRight w:val="0"/>
      <w:marTop w:val="0"/>
      <w:marBottom w:val="0"/>
      <w:divBdr>
        <w:top w:val="none" w:sz="0" w:space="0" w:color="auto"/>
        <w:left w:val="none" w:sz="0" w:space="0" w:color="auto"/>
        <w:bottom w:val="none" w:sz="0" w:space="0" w:color="auto"/>
        <w:right w:val="none" w:sz="0" w:space="0" w:color="auto"/>
      </w:divBdr>
      <w:divsChild>
        <w:div w:id="21266081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1282686">
              <w:marLeft w:val="0"/>
              <w:marRight w:val="0"/>
              <w:marTop w:val="0"/>
              <w:marBottom w:val="0"/>
              <w:divBdr>
                <w:top w:val="none" w:sz="0" w:space="0" w:color="auto"/>
                <w:left w:val="none" w:sz="0" w:space="0" w:color="auto"/>
                <w:bottom w:val="none" w:sz="0" w:space="0" w:color="auto"/>
                <w:right w:val="none" w:sz="0" w:space="0" w:color="auto"/>
              </w:divBdr>
              <w:divsChild>
                <w:div w:id="112716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312409">
      <w:bodyDiv w:val="1"/>
      <w:marLeft w:val="0"/>
      <w:marRight w:val="0"/>
      <w:marTop w:val="0"/>
      <w:marBottom w:val="0"/>
      <w:divBdr>
        <w:top w:val="none" w:sz="0" w:space="0" w:color="auto"/>
        <w:left w:val="none" w:sz="0" w:space="0" w:color="auto"/>
        <w:bottom w:val="none" w:sz="0" w:space="0" w:color="auto"/>
        <w:right w:val="none" w:sz="0" w:space="0" w:color="auto"/>
      </w:divBdr>
    </w:div>
    <w:div w:id="1185825562">
      <w:bodyDiv w:val="1"/>
      <w:marLeft w:val="0"/>
      <w:marRight w:val="0"/>
      <w:marTop w:val="0"/>
      <w:marBottom w:val="0"/>
      <w:divBdr>
        <w:top w:val="none" w:sz="0" w:space="0" w:color="auto"/>
        <w:left w:val="none" w:sz="0" w:space="0" w:color="auto"/>
        <w:bottom w:val="none" w:sz="0" w:space="0" w:color="auto"/>
        <w:right w:val="none" w:sz="0" w:space="0" w:color="auto"/>
      </w:divBdr>
      <w:divsChild>
        <w:div w:id="156770966">
          <w:marLeft w:val="0"/>
          <w:marRight w:val="0"/>
          <w:marTop w:val="0"/>
          <w:marBottom w:val="0"/>
          <w:divBdr>
            <w:top w:val="none" w:sz="0" w:space="0" w:color="auto"/>
            <w:left w:val="none" w:sz="0" w:space="0" w:color="auto"/>
            <w:bottom w:val="none" w:sz="0" w:space="0" w:color="auto"/>
            <w:right w:val="none" w:sz="0" w:space="0" w:color="auto"/>
          </w:divBdr>
        </w:div>
        <w:div w:id="1572738795">
          <w:marLeft w:val="0"/>
          <w:marRight w:val="0"/>
          <w:marTop w:val="0"/>
          <w:marBottom w:val="0"/>
          <w:divBdr>
            <w:top w:val="none" w:sz="0" w:space="0" w:color="auto"/>
            <w:left w:val="none" w:sz="0" w:space="0" w:color="auto"/>
            <w:bottom w:val="none" w:sz="0" w:space="0" w:color="auto"/>
            <w:right w:val="none" w:sz="0" w:space="0" w:color="auto"/>
          </w:divBdr>
        </w:div>
      </w:divsChild>
    </w:div>
    <w:div w:id="1202669537">
      <w:bodyDiv w:val="1"/>
      <w:marLeft w:val="0"/>
      <w:marRight w:val="0"/>
      <w:marTop w:val="0"/>
      <w:marBottom w:val="0"/>
      <w:divBdr>
        <w:top w:val="none" w:sz="0" w:space="0" w:color="auto"/>
        <w:left w:val="none" w:sz="0" w:space="0" w:color="auto"/>
        <w:bottom w:val="none" w:sz="0" w:space="0" w:color="auto"/>
        <w:right w:val="none" w:sz="0" w:space="0" w:color="auto"/>
      </w:divBdr>
    </w:div>
    <w:div w:id="1218781236">
      <w:bodyDiv w:val="1"/>
      <w:marLeft w:val="0"/>
      <w:marRight w:val="0"/>
      <w:marTop w:val="0"/>
      <w:marBottom w:val="0"/>
      <w:divBdr>
        <w:top w:val="none" w:sz="0" w:space="0" w:color="auto"/>
        <w:left w:val="none" w:sz="0" w:space="0" w:color="auto"/>
        <w:bottom w:val="none" w:sz="0" w:space="0" w:color="auto"/>
        <w:right w:val="none" w:sz="0" w:space="0" w:color="auto"/>
      </w:divBdr>
      <w:divsChild>
        <w:div w:id="14574802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9668709">
              <w:marLeft w:val="0"/>
              <w:marRight w:val="0"/>
              <w:marTop w:val="0"/>
              <w:marBottom w:val="0"/>
              <w:divBdr>
                <w:top w:val="none" w:sz="0" w:space="0" w:color="auto"/>
                <w:left w:val="none" w:sz="0" w:space="0" w:color="auto"/>
                <w:bottom w:val="none" w:sz="0" w:space="0" w:color="auto"/>
                <w:right w:val="none" w:sz="0" w:space="0" w:color="auto"/>
              </w:divBdr>
              <w:divsChild>
                <w:div w:id="164793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868433">
      <w:bodyDiv w:val="1"/>
      <w:marLeft w:val="0"/>
      <w:marRight w:val="0"/>
      <w:marTop w:val="0"/>
      <w:marBottom w:val="0"/>
      <w:divBdr>
        <w:top w:val="none" w:sz="0" w:space="0" w:color="auto"/>
        <w:left w:val="none" w:sz="0" w:space="0" w:color="auto"/>
        <w:bottom w:val="none" w:sz="0" w:space="0" w:color="auto"/>
        <w:right w:val="none" w:sz="0" w:space="0" w:color="auto"/>
      </w:divBdr>
    </w:div>
    <w:div w:id="1231883857">
      <w:bodyDiv w:val="1"/>
      <w:marLeft w:val="0"/>
      <w:marRight w:val="0"/>
      <w:marTop w:val="0"/>
      <w:marBottom w:val="0"/>
      <w:divBdr>
        <w:top w:val="none" w:sz="0" w:space="0" w:color="auto"/>
        <w:left w:val="none" w:sz="0" w:space="0" w:color="auto"/>
        <w:bottom w:val="none" w:sz="0" w:space="0" w:color="auto"/>
        <w:right w:val="none" w:sz="0" w:space="0" w:color="auto"/>
      </w:divBdr>
      <w:divsChild>
        <w:div w:id="1016544118">
          <w:marLeft w:val="0"/>
          <w:marRight w:val="0"/>
          <w:marTop w:val="0"/>
          <w:marBottom w:val="0"/>
          <w:divBdr>
            <w:top w:val="none" w:sz="0" w:space="0" w:color="auto"/>
            <w:left w:val="none" w:sz="0" w:space="0" w:color="auto"/>
            <w:bottom w:val="none" w:sz="0" w:space="0" w:color="auto"/>
            <w:right w:val="none" w:sz="0" w:space="0" w:color="auto"/>
          </w:divBdr>
        </w:div>
      </w:divsChild>
    </w:div>
    <w:div w:id="1245340761">
      <w:bodyDiv w:val="1"/>
      <w:marLeft w:val="0"/>
      <w:marRight w:val="0"/>
      <w:marTop w:val="0"/>
      <w:marBottom w:val="0"/>
      <w:divBdr>
        <w:top w:val="none" w:sz="0" w:space="0" w:color="auto"/>
        <w:left w:val="none" w:sz="0" w:space="0" w:color="auto"/>
        <w:bottom w:val="none" w:sz="0" w:space="0" w:color="auto"/>
        <w:right w:val="none" w:sz="0" w:space="0" w:color="auto"/>
      </w:divBdr>
    </w:div>
    <w:div w:id="1250887809">
      <w:bodyDiv w:val="1"/>
      <w:marLeft w:val="0"/>
      <w:marRight w:val="0"/>
      <w:marTop w:val="0"/>
      <w:marBottom w:val="0"/>
      <w:divBdr>
        <w:top w:val="none" w:sz="0" w:space="0" w:color="auto"/>
        <w:left w:val="none" w:sz="0" w:space="0" w:color="auto"/>
        <w:bottom w:val="none" w:sz="0" w:space="0" w:color="auto"/>
        <w:right w:val="none" w:sz="0" w:space="0" w:color="auto"/>
      </w:divBdr>
      <w:divsChild>
        <w:div w:id="114758347">
          <w:marLeft w:val="0"/>
          <w:marRight w:val="0"/>
          <w:marTop w:val="0"/>
          <w:marBottom w:val="0"/>
          <w:divBdr>
            <w:top w:val="none" w:sz="0" w:space="0" w:color="auto"/>
            <w:left w:val="none" w:sz="0" w:space="0" w:color="auto"/>
            <w:bottom w:val="none" w:sz="0" w:space="0" w:color="auto"/>
            <w:right w:val="none" w:sz="0" w:space="0" w:color="auto"/>
          </w:divBdr>
        </w:div>
        <w:div w:id="2037385833">
          <w:marLeft w:val="0"/>
          <w:marRight w:val="0"/>
          <w:marTop w:val="0"/>
          <w:marBottom w:val="0"/>
          <w:divBdr>
            <w:top w:val="none" w:sz="0" w:space="0" w:color="auto"/>
            <w:left w:val="none" w:sz="0" w:space="0" w:color="auto"/>
            <w:bottom w:val="none" w:sz="0" w:space="0" w:color="auto"/>
            <w:right w:val="none" w:sz="0" w:space="0" w:color="auto"/>
          </w:divBdr>
        </w:div>
        <w:div w:id="2004385555">
          <w:marLeft w:val="0"/>
          <w:marRight w:val="0"/>
          <w:marTop w:val="0"/>
          <w:marBottom w:val="0"/>
          <w:divBdr>
            <w:top w:val="none" w:sz="0" w:space="0" w:color="auto"/>
            <w:left w:val="none" w:sz="0" w:space="0" w:color="auto"/>
            <w:bottom w:val="none" w:sz="0" w:space="0" w:color="auto"/>
            <w:right w:val="none" w:sz="0" w:space="0" w:color="auto"/>
          </w:divBdr>
        </w:div>
        <w:div w:id="519508061">
          <w:marLeft w:val="0"/>
          <w:marRight w:val="0"/>
          <w:marTop w:val="0"/>
          <w:marBottom w:val="0"/>
          <w:divBdr>
            <w:top w:val="none" w:sz="0" w:space="0" w:color="auto"/>
            <w:left w:val="none" w:sz="0" w:space="0" w:color="auto"/>
            <w:bottom w:val="none" w:sz="0" w:space="0" w:color="auto"/>
            <w:right w:val="none" w:sz="0" w:space="0" w:color="auto"/>
          </w:divBdr>
        </w:div>
      </w:divsChild>
    </w:div>
    <w:div w:id="1273323656">
      <w:bodyDiv w:val="1"/>
      <w:marLeft w:val="0"/>
      <w:marRight w:val="0"/>
      <w:marTop w:val="0"/>
      <w:marBottom w:val="0"/>
      <w:divBdr>
        <w:top w:val="none" w:sz="0" w:space="0" w:color="auto"/>
        <w:left w:val="none" w:sz="0" w:space="0" w:color="auto"/>
        <w:bottom w:val="none" w:sz="0" w:space="0" w:color="auto"/>
        <w:right w:val="none" w:sz="0" w:space="0" w:color="auto"/>
      </w:divBdr>
    </w:div>
    <w:div w:id="1313675864">
      <w:bodyDiv w:val="1"/>
      <w:marLeft w:val="0"/>
      <w:marRight w:val="0"/>
      <w:marTop w:val="0"/>
      <w:marBottom w:val="0"/>
      <w:divBdr>
        <w:top w:val="none" w:sz="0" w:space="0" w:color="auto"/>
        <w:left w:val="none" w:sz="0" w:space="0" w:color="auto"/>
        <w:bottom w:val="none" w:sz="0" w:space="0" w:color="auto"/>
        <w:right w:val="none" w:sz="0" w:space="0" w:color="auto"/>
      </w:divBdr>
    </w:div>
    <w:div w:id="1323047862">
      <w:bodyDiv w:val="1"/>
      <w:marLeft w:val="0"/>
      <w:marRight w:val="0"/>
      <w:marTop w:val="0"/>
      <w:marBottom w:val="0"/>
      <w:divBdr>
        <w:top w:val="none" w:sz="0" w:space="0" w:color="auto"/>
        <w:left w:val="none" w:sz="0" w:space="0" w:color="auto"/>
        <w:bottom w:val="none" w:sz="0" w:space="0" w:color="auto"/>
        <w:right w:val="none" w:sz="0" w:space="0" w:color="auto"/>
      </w:divBdr>
    </w:div>
    <w:div w:id="1330714024">
      <w:bodyDiv w:val="1"/>
      <w:marLeft w:val="0"/>
      <w:marRight w:val="0"/>
      <w:marTop w:val="0"/>
      <w:marBottom w:val="0"/>
      <w:divBdr>
        <w:top w:val="none" w:sz="0" w:space="0" w:color="auto"/>
        <w:left w:val="none" w:sz="0" w:space="0" w:color="auto"/>
        <w:bottom w:val="none" w:sz="0" w:space="0" w:color="auto"/>
        <w:right w:val="none" w:sz="0" w:space="0" w:color="auto"/>
      </w:divBdr>
    </w:div>
    <w:div w:id="1334262577">
      <w:bodyDiv w:val="1"/>
      <w:marLeft w:val="0"/>
      <w:marRight w:val="0"/>
      <w:marTop w:val="0"/>
      <w:marBottom w:val="0"/>
      <w:divBdr>
        <w:top w:val="none" w:sz="0" w:space="0" w:color="auto"/>
        <w:left w:val="none" w:sz="0" w:space="0" w:color="auto"/>
        <w:bottom w:val="none" w:sz="0" w:space="0" w:color="auto"/>
        <w:right w:val="none" w:sz="0" w:space="0" w:color="auto"/>
      </w:divBdr>
    </w:div>
    <w:div w:id="1350448341">
      <w:bodyDiv w:val="1"/>
      <w:marLeft w:val="0"/>
      <w:marRight w:val="0"/>
      <w:marTop w:val="0"/>
      <w:marBottom w:val="0"/>
      <w:divBdr>
        <w:top w:val="none" w:sz="0" w:space="0" w:color="auto"/>
        <w:left w:val="none" w:sz="0" w:space="0" w:color="auto"/>
        <w:bottom w:val="none" w:sz="0" w:space="0" w:color="auto"/>
        <w:right w:val="none" w:sz="0" w:space="0" w:color="auto"/>
      </w:divBdr>
    </w:div>
    <w:div w:id="1355493255">
      <w:bodyDiv w:val="1"/>
      <w:marLeft w:val="0"/>
      <w:marRight w:val="0"/>
      <w:marTop w:val="0"/>
      <w:marBottom w:val="0"/>
      <w:divBdr>
        <w:top w:val="none" w:sz="0" w:space="0" w:color="auto"/>
        <w:left w:val="none" w:sz="0" w:space="0" w:color="auto"/>
        <w:bottom w:val="none" w:sz="0" w:space="0" w:color="auto"/>
        <w:right w:val="none" w:sz="0" w:space="0" w:color="auto"/>
      </w:divBdr>
    </w:div>
    <w:div w:id="1357270231">
      <w:bodyDiv w:val="1"/>
      <w:marLeft w:val="0"/>
      <w:marRight w:val="0"/>
      <w:marTop w:val="0"/>
      <w:marBottom w:val="0"/>
      <w:divBdr>
        <w:top w:val="none" w:sz="0" w:space="0" w:color="auto"/>
        <w:left w:val="none" w:sz="0" w:space="0" w:color="auto"/>
        <w:bottom w:val="none" w:sz="0" w:space="0" w:color="auto"/>
        <w:right w:val="none" w:sz="0" w:space="0" w:color="auto"/>
      </w:divBdr>
    </w:div>
    <w:div w:id="1359627676">
      <w:bodyDiv w:val="1"/>
      <w:marLeft w:val="0"/>
      <w:marRight w:val="0"/>
      <w:marTop w:val="0"/>
      <w:marBottom w:val="0"/>
      <w:divBdr>
        <w:top w:val="none" w:sz="0" w:space="0" w:color="auto"/>
        <w:left w:val="none" w:sz="0" w:space="0" w:color="auto"/>
        <w:bottom w:val="none" w:sz="0" w:space="0" w:color="auto"/>
        <w:right w:val="none" w:sz="0" w:space="0" w:color="auto"/>
      </w:divBdr>
    </w:div>
    <w:div w:id="1364595425">
      <w:bodyDiv w:val="1"/>
      <w:marLeft w:val="0"/>
      <w:marRight w:val="0"/>
      <w:marTop w:val="0"/>
      <w:marBottom w:val="0"/>
      <w:divBdr>
        <w:top w:val="none" w:sz="0" w:space="0" w:color="auto"/>
        <w:left w:val="none" w:sz="0" w:space="0" w:color="auto"/>
        <w:bottom w:val="none" w:sz="0" w:space="0" w:color="auto"/>
        <w:right w:val="none" w:sz="0" w:space="0" w:color="auto"/>
      </w:divBdr>
    </w:div>
    <w:div w:id="1365063267">
      <w:bodyDiv w:val="1"/>
      <w:marLeft w:val="0"/>
      <w:marRight w:val="0"/>
      <w:marTop w:val="0"/>
      <w:marBottom w:val="0"/>
      <w:divBdr>
        <w:top w:val="none" w:sz="0" w:space="0" w:color="auto"/>
        <w:left w:val="none" w:sz="0" w:space="0" w:color="auto"/>
        <w:bottom w:val="none" w:sz="0" w:space="0" w:color="auto"/>
        <w:right w:val="none" w:sz="0" w:space="0" w:color="auto"/>
      </w:divBdr>
    </w:div>
    <w:div w:id="1382825307">
      <w:bodyDiv w:val="1"/>
      <w:marLeft w:val="0"/>
      <w:marRight w:val="0"/>
      <w:marTop w:val="0"/>
      <w:marBottom w:val="0"/>
      <w:divBdr>
        <w:top w:val="none" w:sz="0" w:space="0" w:color="auto"/>
        <w:left w:val="none" w:sz="0" w:space="0" w:color="auto"/>
        <w:bottom w:val="none" w:sz="0" w:space="0" w:color="auto"/>
        <w:right w:val="none" w:sz="0" w:space="0" w:color="auto"/>
      </w:divBdr>
    </w:div>
    <w:div w:id="1387535622">
      <w:bodyDiv w:val="1"/>
      <w:marLeft w:val="0"/>
      <w:marRight w:val="0"/>
      <w:marTop w:val="0"/>
      <w:marBottom w:val="0"/>
      <w:divBdr>
        <w:top w:val="none" w:sz="0" w:space="0" w:color="auto"/>
        <w:left w:val="none" w:sz="0" w:space="0" w:color="auto"/>
        <w:bottom w:val="none" w:sz="0" w:space="0" w:color="auto"/>
        <w:right w:val="none" w:sz="0" w:space="0" w:color="auto"/>
      </w:divBdr>
    </w:div>
    <w:div w:id="1391074559">
      <w:bodyDiv w:val="1"/>
      <w:marLeft w:val="0"/>
      <w:marRight w:val="0"/>
      <w:marTop w:val="0"/>
      <w:marBottom w:val="0"/>
      <w:divBdr>
        <w:top w:val="none" w:sz="0" w:space="0" w:color="auto"/>
        <w:left w:val="none" w:sz="0" w:space="0" w:color="auto"/>
        <w:bottom w:val="none" w:sz="0" w:space="0" w:color="auto"/>
        <w:right w:val="none" w:sz="0" w:space="0" w:color="auto"/>
      </w:divBdr>
    </w:div>
    <w:div w:id="1400862179">
      <w:bodyDiv w:val="1"/>
      <w:marLeft w:val="0"/>
      <w:marRight w:val="0"/>
      <w:marTop w:val="0"/>
      <w:marBottom w:val="0"/>
      <w:divBdr>
        <w:top w:val="none" w:sz="0" w:space="0" w:color="auto"/>
        <w:left w:val="none" w:sz="0" w:space="0" w:color="auto"/>
        <w:bottom w:val="none" w:sz="0" w:space="0" w:color="auto"/>
        <w:right w:val="none" w:sz="0" w:space="0" w:color="auto"/>
      </w:divBdr>
    </w:div>
    <w:div w:id="1408114545">
      <w:bodyDiv w:val="1"/>
      <w:marLeft w:val="0"/>
      <w:marRight w:val="0"/>
      <w:marTop w:val="0"/>
      <w:marBottom w:val="0"/>
      <w:divBdr>
        <w:top w:val="none" w:sz="0" w:space="0" w:color="auto"/>
        <w:left w:val="none" w:sz="0" w:space="0" w:color="auto"/>
        <w:bottom w:val="none" w:sz="0" w:space="0" w:color="auto"/>
        <w:right w:val="none" w:sz="0" w:space="0" w:color="auto"/>
      </w:divBdr>
      <w:divsChild>
        <w:div w:id="1440638413">
          <w:marLeft w:val="0"/>
          <w:marRight w:val="0"/>
          <w:marTop w:val="0"/>
          <w:marBottom w:val="0"/>
          <w:divBdr>
            <w:top w:val="none" w:sz="0" w:space="0" w:color="auto"/>
            <w:left w:val="none" w:sz="0" w:space="0" w:color="auto"/>
            <w:bottom w:val="none" w:sz="0" w:space="0" w:color="auto"/>
            <w:right w:val="none" w:sz="0" w:space="0" w:color="auto"/>
          </w:divBdr>
        </w:div>
      </w:divsChild>
    </w:div>
    <w:div w:id="1434664710">
      <w:bodyDiv w:val="1"/>
      <w:marLeft w:val="0"/>
      <w:marRight w:val="0"/>
      <w:marTop w:val="0"/>
      <w:marBottom w:val="0"/>
      <w:divBdr>
        <w:top w:val="none" w:sz="0" w:space="0" w:color="auto"/>
        <w:left w:val="none" w:sz="0" w:space="0" w:color="auto"/>
        <w:bottom w:val="none" w:sz="0" w:space="0" w:color="auto"/>
        <w:right w:val="none" w:sz="0" w:space="0" w:color="auto"/>
      </w:divBdr>
    </w:div>
    <w:div w:id="1445612807">
      <w:bodyDiv w:val="1"/>
      <w:marLeft w:val="0"/>
      <w:marRight w:val="0"/>
      <w:marTop w:val="0"/>
      <w:marBottom w:val="0"/>
      <w:divBdr>
        <w:top w:val="none" w:sz="0" w:space="0" w:color="auto"/>
        <w:left w:val="none" w:sz="0" w:space="0" w:color="auto"/>
        <w:bottom w:val="none" w:sz="0" w:space="0" w:color="auto"/>
        <w:right w:val="none" w:sz="0" w:space="0" w:color="auto"/>
      </w:divBdr>
    </w:div>
    <w:div w:id="1447429611">
      <w:bodyDiv w:val="1"/>
      <w:marLeft w:val="0"/>
      <w:marRight w:val="0"/>
      <w:marTop w:val="0"/>
      <w:marBottom w:val="0"/>
      <w:divBdr>
        <w:top w:val="none" w:sz="0" w:space="0" w:color="auto"/>
        <w:left w:val="none" w:sz="0" w:space="0" w:color="auto"/>
        <w:bottom w:val="none" w:sz="0" w:space="0" w:color="auto"/>
        <w:right w:val="none" w:sz="0" w:space="0" w:color="auto"/>
      </w:divBdr>
    </w:div>
    <w:div w:id="1457288545">
      <w:bodyDiv w:val="1"/>
      <w:marLeft w:val="0"/>
      <w:marRight w:val="0"/>
      <w:marTop w:val="0"/>
      <w:marBottom w:val="0"/>
      <w:divBdr>
        <w:top w:val="none" w:sz="0" w:space="0" w:color="auto"/>
        <w:left w:val="none" w:sz="0" w:space="0" w:color="auto"/>
        <w:bottom w:val="none" w:sz="0" w:space="0" w:color="auto"/>
        <w:right w:val="none" w:sz="0" w:space="0" w:color="auto"/>
      </w:divBdr>
      <w:divsChild>
        <w:div w:id="9925623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1878808">
              <w:marLeft w:val="0"/>
              <w:marRight w:val="0"/>
              <w:marTop w:val="0"/>
              <w:marBottom w:val="0"/>
              <w:divBdr>
                <w:top w:val="none" w:sz="0" w:space="0" w:color="auto"/>
                <w:left w:val="none" w:sz="0" w:space="0" w:color="auto"/>
                <w:bottom w:val="none" w:sz="0" w:space="0" w:color="auto"/>
                <w:right w:val="none" w:sz="0" w:space="0" w:color="auto"/>
              </w:divBdr>
              <w:divsChild>
                <w:div w:id="108468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756189">
      <w:bodyDiv w:val="1"/>
      <w:marLeft w:val="0"/>
      <w:marRight w:val="0"/>
      <w:marTop w:val="0"/>
      <w:marBottom w:val="0"/>
      <w:divBdr>
        <w:top w:val="none" w:sz="0" w:space="0" w:color="auto"/>
        <w:left w:val="none" w:sz="0" w:space="0" w:color="auto"/>
        <w:bottom w:val="none" w:sz="0" w:space="0" w:color="auto"/>
        <w:right w:val="none" w:sz="0" w:space="0" w:color="auto"/>
      </w:divBdr>
      <w:divsChild>
        <w:div w:id="16534857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0940049">
              <w:marLeft w:val="0"/>
              <w:marRight w:val="0"/>
              <w:marTop w:val="0"/>
              <w:marBottom w:val="0"/>
              <w:divBdr>
                <w:top w:val="none" w:sz="0" w:space="0" w:color="auto"/>
                <w:left w:val="none" w:sz="0" w:space="0" w:color="auto"/>
                <w:bottom w:val="none" w:sz="0" w:space="0" w:color="auto"/>
                <w:right w:val="none" w:sz="0" w:space="0" w:color="auto"/>
              </w:divBdr>
              <w:divsChild>
                <w:div w:id="166824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849325">
      <w:bodyDiv w:val="1"/>
      <w:marLeft w:val="0"/>
      <w:marRight w:val="0"/>
      <w:marTop w:val="0"/>
      <w:marBottom w:val="0"/>
      <w:divBdr>
        <w:top w:val="none" w:sz="0" w:space="0" w:color="auto"/>
        <w:left w:val="none" w:sz="0" w:space="0" w:color="auto"/>
        <w:bottom w:val="none" w:sz="0" w:space="0" w:color="auto"/>
        <w:right w:val="none" w:sz="0" w:space="0" w:color="auto"/>
      </w:divBdr>
    </w:div>
    <w:div w:id="1464732196">
      <w:bodyDiv w:val="1"/>
      <w:marLeft w:val="0"/>
      <w:marRight w:val="0"/>
      <w:marTop w:val="0"/>
      <w:marBottom w:val="0"/>
      <w:divBdr>
        <w:top w:val="none" w:sz="0" w:space="0" w:color="auto"/>
        <w:left w:val="none" w:sz="0" w:space="0" w:color="auto"/>
        <w:bottom w:val="none" w:sz="0" w:space="0" w:color="auto"/>
        <w:right w:val="none" w:sz="0" w:space="0" w:color="auto"/>
      </w:divBdr>
    </w:div>
    <w:div w:id="1471555007">
      <w:bodyDiv w:val="1"/>
      <w:marLeft w:val="0"/>
      <w:marRight w:val="0"/>
      <w:marTop w:val="0"/>
      <w:marBottom w:val="0"/>
      <w:divBdr>
        <w:top w:val="none" w:sz="0" w:space="0" w:color="auto"/>
        <w:left w:val="none" w:sz="0" w:space="0" w:color="auto"/>
        <w:bottom w:val="none" w:sz="0" w:space="0" w:color="auto"/>
        <w:right w:val="none" w:sz="0" w:space="0" w:color="auto"/>
      </w:divBdr>
    </w:div>
    <w:div w:id="1482231769">
      <w:bodyDiv w:val="1"/>
      <w:marLeft w:val="0"/>
      <w:marRight w:val="0"/>
      <w:marTop w:val="0"/>
      <w:marBottom w:val="0"/>
      <w:divBdr>
        <w:top w:val="none" w:sz="0" w:space="0" w:color="auto"/>
        <w:left w:val="none" w:sz="0" w:space="0" w:color="auto"/>
        <w:bottom w:val="none" w:sz="0" w:space="0" w:color="auto"/>
        <w:right w:val="none" w:sz="0" w:space="0" w:color="auto"/>
      </w:divBdr>
    </w:div>
    <w:div w:id="1482386309">
      <w:bodyDiv w:val="1"/>
      <w:marLeft w:val="0"/>
      <w:marRight w:val="0"/>
      <w:marTop w:val="0"/>
      <w:marBottom w:val="0"/>
      <w:divBdr>
        <w:top w:val="none" w:sz="0" w:space="0" w:color="auto"/>
        <w:left w:val="none" w:sz="0" w:space="0" w:color="auto"/>
        <w:bottom w:val="none" w:sz="0" w:space="0" w:color="auto"/>
        <w:right w:val="none" w:sz="0" w:space="0" w:color="auto"/>
      </w:divBdr>
    </w:div>
    <w:div w:id="1487015033">
      <w:bodyDiv w:val="1"/>
      <w:marLeft w:val="0"/>
      <w:marRight w:val="0"/>
      <w:marTop w:val="0"/>
      <w:marBottom w:val="0"/>
      <w:divBdr>
        <w:top w:val="none" w:sz="0" w:space="0" w:color="auto"/>
        <w:left w:val="none" w:sz="0" w:space="0" w:color="auto"/>
        <w:bottom w:val="none" w:sz="0" w:space="0" w:color="auto"/>
        <w:right w:val="none" w:sz="0" w:space="0" w:color="auto"/>
      </w:divBdr>
    </w:div>
    <w:div w:id="1493984860">
      <w:bodyDiv w:val="1"/>
      <w:marLeft w:val="0"/>
      <w:marRight w:val="0"/>
      <w:marTop w:val="0"/>
      <w:marBottom w:val="0"/>
      <w:divBdr>
        <w:top w:val="none" w:sz="0" w:space="0" w:color="auto"/>
        <w:left w:val="none" w:sz="0" w:space="0" w:color="auto"/>
        <w:bottom w:val="none" w:sz="0" w:space="0" w:color="auto"/>
        <w:right w:val="none" w:sz="0" w:space="0" w:color="auto"/>
      </w:divBdr>
      <w:divsChild>
        <w:div w:id="1238322081">
          <w:marLeft w:val="0"/>
          <w:marRight w:val="0"/>
          <w:marTop w:val="0"/>
          <w:marBottom w:val="0"/>
          <w:divBdr>
            <w:top w:val="none" w:sz="0" w:space="0" w:color="auto"/>
            <w:left w:val="none" w:sz="0" w:space="0" w:color="auto"/>
            <w:bottom w:val="none" w:sz="0" w:space="0" w:color="auto"/>
            <w:right w:val="none" w:sz="0" w:space="0" w:color="auto"/>
          </w:divBdr>
        </w:div>
      </w:divsChild>
    </w:div>
    <w:div w:id="1509757515">
      <w:bodyDiv w:val="1"/>
      <w:marLeft w:val="0"/>
      <w:marRight w:val="0"/>
      <w:marTop w:val="0"/>
      <w:marBottom w:val="0"/>
      <w:divBdr>
        <w:top w:val="none" w:sz="0" w:space="0" w:color="auto"/>
        <w:left w:val="none" w:sz="0" w:space="0" w:color="auto"/>
        <w:bottom w:val="none" w:sz="0" w:space="0" w:color="auto"/>
        <w:right w:val="none" w:sz="0" w:space="0" w:color="auto"/>
      </w:divBdr>
      <w:divsChild>
        <w:div w:id="8169232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6365518">
              <w:marLeft w:val="0"/>
              <w:marRight w:val="0"/>
              <w:marTop w:val="0"/>
              <w:marBottom w:val="0"/>
              <w:divBdr>
                <w:top w:val="none" w:sz="0" w:space="0" w:color="auto"/>
                <w:left w:val="none" w:sz="0" w:space="0" w:color="auto"/>
                <w:bottom w:val="none" w:sz="0" w:space="0" w:color="auto"/>
                <w:right w:val="none" w:sz="0" w:space="0" w:color="auto"/>
              </w:divBdr>
              <w:divsChild>
                <w:div w:id="101079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067932">
      <w:bodyDiv w:val="1"/>
      <w:marLeft w:val="0"/>
      <w:marRight w:val="0"/>
      <w:marTop w:val="0"/>
      <w:marBottom w:val="0"/>
      <w:divBdr>
        <w:top w:val="none" w:sz="0" w:space="0" w:color="auto"/>
        <w:left w:val="none" w:sz="0" w:space="0" w:color="auto"/>
        <w:bottom w:val="none" w:sz="0" w:space="0" w:color="auto"/>
        <w:right w:val="none" w:sz="0" w:space="0" w:color="auto"/>
      </w:divBdr>
    </w:div>
    <w:div w:id="1516071559">
      <w:bodyDiv w:val="1"/>
      <w:marLeft w:val="0"/>
      <w:marRight w:val="0"/>
      <w:marTop w:val="0"/>
      <w:marBottom w:val="0"/>
      <w:divBdr>
        <w:top w:val="none" w:sz="0" w:space="0" w:color="auto"/>
        <w:left w:val="none" w:sz="0" w:space="0" w:color="auto"/>
        <w:bottom w:val="none" w:sz="0" w:space="0" w:color="auto"/>
        <w:right w:val="none" w:sz="0" w:space="0" w:color="auto"/>
      </w:divBdr>
      <w:divsChild>
        <w:div w:id="14074607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19783599">
              <w:marLeft w:val="0"/>
              <w:marRight w:val="0"/>
              <w:marTop w:val="0"/>
              <w:marBottom w:val="0"/>
              <w:divBdr>
                <w:top w:val="none" w:sz="0" w:space="0" w:color="auto"/>
                <w:left w:val="none" w:sz="0" w:space="0" w:color="auto"/>
                <w:bottom w:val="none" w:sz="0" w:space="0" w:color="auto"/>
                <w:right w:val="none" w:sz="0" w:space="0" w:color="auto"/>
              </w:divBdr>
              <w:divsChild>
                <w:div w:id="178287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042153">
      <w:bodyDiv w:val="1"/>
      <w:marLeft w:val="0"/>
      <w:marRight w:val="0"/>
      <w:marTop w:val="0"/>
      <w:marBottom w:val="0"/>
      <w:divBdr>
        <w:top w:val="none" w:sz="0" w:space="0" w:color="auto"/>
        <w:left w:val="none" w:sz="0" w:space="0" w:color="auto"/>
        <w:bottom w:val="none" w:sz="0" w:space="0" w:color="auto"/>
        <w:right w:val="none" w:sz="0" w:space="0" w:color="auto"/>
      </w:divBdr>
    </w:div>
    <w:div w:id="1536306676">
      <w:bodyDiv w:val="1"/>
      <w:marLeft w:val="0"/>
      <w:marRight w:val="0"/>
      <w:marTop w:val="0"/>
      <w:marBottom w:val="0"/>
      <w:divBdr>
        <w:top w:val="none" w:sz="0" w:space="0" w:color="auto"/>
        <w:left w:val="none" w:sz="0" w:space="0" w:color="auto"/>
        <w:bottom w:val="none" w:sz="0" w:space="0" w:color="auto"/>
        <w:right w:val="none" w:sz="0" w:space="0" w:color="auto"/>
      </w:divBdr>
    </w:div>
    <w:div w:id="1545021344">
      <w:bodyDiv w:val="1"/>
      <w:marLeft w:val="0"/>
      <w:marRight w:val="0"/>
      <w:marTop w:val="0"/>
      <w:marBottom w:val="0"/>
      <w:divBdr>
        <w:top w:val="none" w:sz="0" w:space="0" w:color="auto"/>
        <w:left w:val="none" w:sz="0" w:space="0" w:color="auto"/>
        <w:bottom w:val="none" w:sz="0" w:space="0" w:color="auto"/>
        <w:right w:val="none" w:sz="0" w:space="0" w:color="auto"/>
      </w:divBdr>
    </w:div>
    <w:div w:id="1546335338">
      <w:bodyDiv w:val="1"/>
      <w:marLeft w:val="0"/>
      <w:marRight w:val="0"/>
      <w:marTop w:val="0"/>
      <w:marBottom w:val="0"/>
      <w:divBdr>
        <w:top w:val="none" w:sz="0" w:space="0" w:color="auto"/>
        <w:left w:val="none" w:sz="0" w:space="0" w:color="auto"/>
        <w:bottom w:val="none" w:sz="0" w:space="0" w:color="auto"/>
        <w:right w:val="none" w:sz="0" w:space="0" w:color="auto"/>
      </w:divBdr>
    </w:div>
    <w:div w:id="1560239989">
      <w:bodyDiv w:val="1"/>
      <w:marLeft w:val="0"/>
      <w:marRight w:val="0"/>
      <w:marTop w:val="0"/>
      <w:marBottom w:val="0"/>
      <w:divBdr>
        <w:top w:val="none" w:sz="0" w:space="0" w:color="auto"/>
        <w:left w:val="none" w:sz="0" w:space="0" w:color="auto"/>
        <w:bottom w:val="none" w:sz="0" w:space="0" w:color="auto"/>
        <w:right w:val="none" w:sz="0" w:space="0" w:color="auto"/>
      </w:divBdr>
      <w:divsChild>
        <w:div w:id="13993295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9892707">
              <w:marLeft w:val="0"/>
              <w:marRight w:val="0"/>
              <w:marTop w:val="0"/>
              <w:marBottom w:val="0"/>
              <w:divBdr>
                <w:top w:val="none" w:sz="0" w:space="0" w:color="auto"/>
                <w:left w:val="none" w:sz="0" w:space="0" w:color="auto"/>
                <w:bottom w:val="none" w:sz="0" w:space="0" w:color="auto"/>
                <w:right w:val="none" w:sz="0" w:space="0" w:color="auto"/>
              </w:divBdr>
              <w:divsChild>
                <w:div w:id="14643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406316">
      <w:bodyDiv w:val="1"/>
      <w:marLeft w:val="0"/>
      <w:marRight w:val="0"/>
      <w:marTop w:val="0"/>
      <w:marBottom w:val="0"/>
      <w:divBdr>
        <w:top w:val="none" w:sz="0" w:space="0" w:color="auto"/>
        <w:left w:val="none" w:sz="0" w:space="0" w:color="auto"/>
        <w:bottom w:val="none" w:sz="0" w:space="0" w:color="auto"/>
        <w:right w:val="none" w:sz="0" w:space="0" w:color="auto"/>
      </w:divBdr>
    </w:div>
    <w:div w:id="1580171179">
      <w:bodyDiv w:val="1"/>
      <w:marLeft w:val="0"/>
      <w:marRight w:val="0"/>
      <w:marTop w:val="0"/>
      <w:marBottom w:val="0"/>
      <w:divBdr>
        <w:top w:val="none" w:sz="0" w:space="0" w:color="auto"/>
        <w:left w:val="none" w:sz="0" w:space="0" w:color="auto"/>
        <w:bottom w:val="none" w:sz="0" w:space="0" w:color="auto"/>
        <w:right w:val="none" w:sz="0" w:space="0" w:color="auto"/>
      </w:divBdr>
    </w:div>
    <w:div w:id="1609309018">
      <w:bodyDiv w:val="1"/>
      <w:marLeft w:val="0"/>
      <w:marRight w:val="0"/>
      <w:marTop w:val="0"/>
      <w:marBottom w:val="0"/>
      <w:divBdr>
        <w:top w:val="none" w:sz="0" w:space="0" w:color="auto"/>
        <w:left w:val="none" w:sz="0" w:space="0" w:color="auto"/>
        <w:bottom w:val="none" w:sz="0" w:space="0" w:color="auto"/>
        <w:right w:val="none" w:sz="0" w:space="0" w:color="auto"/>
      </w:divBdr>
    </w:div>
    <w:div w:id="1621494004">
      <w:bodyDiv w:val="1"/>
      <w:marLeft w:val="0"/>
      <w:marRight w:val="0"/>
      <w:marTop w:val="0"/>
      <w:marBottom w:val="0"/>
      <w:divBdr>
        <w:top w:val="none" w:sz="0" w:space="0" w:color="auto"/>
        <w:left w:val="none" w:sz="0" w:space="0" w:color="auto"/>
        <w:bottom w:val="none" w:sz="0" w:space="0" w:color="auto"/>
        <w:right w:val="none" w:sz="0" w:space="0" w:color="auto"/>
      </w:divBdr>
    </w:div>
    <w:div w:id="1626816443">
      <w:bodyDiv w:val="1"/>
      <w:marLeft w:val="0"/>
      <w:marRight w:val="0"/>
      <w:marTop w:val="0"/>
      <w:marBottom w:val="0"/>
      <w:divBdr>
        <w:top w:val="none" w:sz="0" w:space="0" w:color="auto"/>
        <w:left w:val="none" w:sz="0" w:space="0" w:color="auto"/>
        <w:bottom w:val="none" w:sz="0" w:space="0" w:color="auto"/>
        <w:right w:val="none" w:sz="0" w:space="0" w:color="auto"/>
      </w:divBdr>
    </w:div>
    <w:div w:id="1676689891">
      <w:bodyDiv w:val="1"/>
      <w:marLeft w:val="0"/>
      <w:marRight w:val="0"/>
      <w:marTop w:val="0"/>
      <w:marBottom w:val="0"/>
      <w:divBdr>
        <w:top w:val="none" w:sz="0" w:space="0" w:color="auto"/>
        <w:left w:val="none" w:sz="0" w:space="0" w:color="auto"/>
        <w:bottom w:val="none" w:sz="0" w:space="0" w:color="auto"/>
        <w:right w:val="none" w:sz="0" w:space="0" w:color="auto"/>
      </w:divBdr>
      <w:divsChild>
        <w:div w:id="8423547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4087155">
              <w:marLeft w:val="0"/>
              <w:marRight w:val="0"/>
              <w:marTop w:val="0"/>
              <w:marBottom w:val="0"/>
              <w:divBdr>
                <w:top w:val="none" w:sz="0" w:space="0" w:color="auto"/>
                <w:left w:val="none" w:sz="0" w:space="0" w:color="auto"/>
                <w:bottom w:val="none" w:sz="0" w:space="0" w:color="auto"/>
                <w:right w:val="none" w:sz="0" w:space="0" w:color="auto"/>
              </w:divBdr>
              <w:divsChild>
                <w:div w:id="54317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738000">
      <w:bodyDiv w:val="1"/>
      <w:marLeft w:val="0"/>
      <w:marRight w:val="0"/>
      <w:marTop w:val="0"/>
      <w:marBottom w:val="0"/>
      <w:divBdr>
        <w:top w:val="none" w:sz="0" w:space="0" w:color="auto"/>
        <w:left w:val="none" w:sz="0" w:space="0" w:color="auto"/>
        <w:bottom w:val="none" w:sz="0" w:space="0" w:color="auto"/>
        <w:right w:val="none" w:sz="0" w:space="0" w:color="auto"/>
      </w:divBdr>
    </w:div>
    <w:div w:id="1725450323">
      <w:bodyDiv w:val="1"/>
      <w:marLeft w:val="0"/>
      <w:marRight w:val="0"/>
      <w:marTop w:val="0"/>
      <w:marBottom w:val="0"/>
      <w:divBdr>
        <w:top w:val="none" w:sz="0" w:space="0" w:color="auto"/>
        <w:left w:val="none" w:sz="0" w:space="0" w:color="auto"/>
        <w:bottom w:val="none" w:sz="0" w:space="0" w:color="auto"/>
        <w:right w:val="none" w:sz="0" w:space="0" w:color="auto"/>
      </w:divBdr>
    </w:div>
    <w:div w:id="1727407506">
      <w:bodyDiv w:val="1"/>
      <w:marLeft w:val="0"/>
      <w:marRight w:val="0"/>
      <w:marTop w:val="0"/>
      <w:marBottom w:val="0"/>
      <w:divBdr>
        <w:top w:val="none" w:sz="0" w:space="0" w:color="auto"/>
        <w:left w:val="none" w:sz="0" w:space="0" w:color="auto"/>
        <w:bottom w:val="none" w:sz="0" w:space="0" w:color="auto"/>
        <w:right w:val="none" w:sz="0" w:space="0" w:color="auto"/>
      </w:divBdr>
    </w:div>
    <w:div w:id="1729960146">
      <w:bodyDiv w:val="1"/>
      <w:marLeft w:val="0"/>
      <w:marRight w:val="0"/>
      <w:marTop w:val="0"/>
      <w:marBottom w:val="0"/>
      <w:divBdr>
        <w:top w:val="none" w:sz="0" w:space="0" w:color="auto"/>
        <w:left w:val="none" w:sz="0" w:space="0" w:color="auto"/>
        <w:bottom w:val="none" w:sz="0" w:space="0" w:color="auto"/>
        <w:right w:val="none" w:sz="0" w:space="0" w:color="auto"/>
      </w:divBdr>
    </w:div>
    <w:div w:id="1738354993">
      <w:bodyDiv w:val="1"/>
      <w:marLeft w:val="0"/>
      <w:marRight w:val="0"/>
      <w:marTop w:val="0"/>
      <w:marBottom w:val="0"/>
      <w:divBdr>
        <w:top w:val="none" w:sz="0" w:space="0" w:color="auto"/>
        <w:left w:val="none" w:sz="0" w:space="0" w:color="auto"/>
        <w:bottom w:val="none" w:sz="0" w:space="0" w:color="auto"/>
        <w:right w:val="none" w:sz="0" w:space="0" w:color="auto"/>
      </w:divBdr>
    </w:div>
    <w:div w:id="1742293159">
      <w:bodyDiv w:val="1"/>
      <w:marLeft w:val="0"/>
      <w:marRight w:val="0"/>
      <w:marTop w:val="0"/>
      <w:marBottom w:val="0"/>
      <w:divBdr>
        <w:top w:val="none" w:sz="0" w:space="0" w:color="auto"/>
        <w:left w:val="none" w:sz="0" w:space="0" w:color="auto"/>
        <w:bottom w:val="none" w:sz="0" w:space="0" w:color="auto"/>
        <w:right w:val="none" w:sz="0" w:space="0" w:color="auto"/>
      </w:divBdr>
      <w:divsChild>
        <w:div w:id="264192531">
          <w:marLeft w:val="0"/>
          <w:marRight w:val="0"/>
          <w:marTop w:val="0"/>
          <w:marBottom w:val="0"/>
          <w:divBdr>
            <w:top w:val="none" w:sz="0" w:space="0" w:color="auto"/>
            <w:left w:val="none" w:sz="0" w:space="0" w:color="auto"/>
            <w:bottom w:val="none" w:sz="0" w:space="0" w:color="auto"/>
            <w:right w:val="none" w:sz="0" w:space="0" w:color="auto"/>
          </w:divBdr>
        </w:div>
      </w:divsChild>
    </w:div>
    <w:div w:id="1750497057">
      <w:bodyDiv w:val="1"/>
      <w:marLeft w:val="0"/>
      <w:marRight w:val="0"/>
      <w:marTop w:val="0"/>
      <w:marBottom w:val="0"/>
      <w:divBdr>
        <w:top w:val="none" w:sz="0" w:space="0" w:color="auto"/>
        <w:left w:val="none" w:sz="0" w:space="0" w:color="auto"/>
        <w:bottom w:val="none" w:sz="0" w:space="0" w:color="auto"/>
        <w:right w:val="none" w:sz="0" w:space="0" w:color="auto"/>
      </w:divBdr>
      <w:divsChild>
        <w:div w:id="11129357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369836">
              <w:marLeft w:val="0"/>
              <w:marRight w:val="0"/>
              <w:marTop w:val="0"/>
              <w:marBottom w:val="0"/>
              <w:divBdr>
                <w:top w:val="none" w:sz="0" w:space="0" w:color="auto"/>
                <w:left w:val="none" w:sz="0" w:space="0" w:color="auto"/>
                <w:bottom w:val="none" w:sz="0" w:space="0" w:color="auto"/>
                <w:right w:val="none" w:sz="0" w:space="0" w:color="auto"/>
              </w:divBdr>
              <w:divsChild>
                <w:div w:id="1036658928">
                  <w:marLeft w:val="0"/>
                  <w:marRight w:val="0"/>
                  <w:marTop w:val="0"/>
                  <w:marBottom w:val="0"/>
                  <w:divBdr>
                    <w:top w:val="none" w:sz="0" w:space="0" w:color="auto"/>
                    <w:left w:val="none" w:sz="0" w:space="0" w:color="auto"/>
                    <w:bottom w:val="none" w:sz="0" w:space="0" w:color="auto"/>
                    <w:right w:val="none" w:sz="0" w:space="0" w:color="auto"/>
                  </w:divBdr>
                  <w:divsChild>
                    <w:div w:id="158232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088827">
      <w:bodyDiv w:val="1"/>
      <w:marLeft w:val="0"/>
      <w:marRight w:val="0"/>
      <w:marTop w:val="0"/>
      <w:marBottom w:val="0"/>
      <w:divBdr>
        <w:top w:val="none" w:sz="0" w:space="0" w:color="auto"/>
        <w:left w:val="none" w:sz="0" w:space="0" w:color="auto"/>
        <w:bottom w:val="none" w:sz="0" w:space="0" w:color="auto"/>
        <w:right w:val="none" w:sz="0" w:space="0" w:color="auto"/>
      </w:divBdr>
    </w:div>
    <w:div w:id="1754231650">
      <w:bodyDiv w:val="1"/>
      <w:marLeft w:val="0"/>
      <w:marRight w:val="0"/>
      <w:marTop w:val="0"/>
      <w:marBottom w:val="0"/>
      <w:divBdr>
        <w:top w:val="none" w:sz="0" w:space="0" w:color="auto"/>
        <w:left w:val="none" w:sz="0" w:space="0" w:color="auto"/>
        <w:bottom w:val="none" w:sz="0" w:space="0" w:color="auto"/>
        <w:right w:val="none" w:sz="0" w:space="0" w:color="auto"/>
      </w:divBdr>
      <w:divsChild>
        <w:div w:id="1177698225">
          <w:marLeft w:val="0"/>
          <w:marRight w:val="0"/>
          <w:marTop w:val="40"/>
          <w:marBottom w:val="60"/>
          <w:divBdr>
            <w:top w:val="none" w:sz="0" w:space="0" w:color="auto"/>
            <w:left w:val="none" w:sz="0" w:space="0" w:color="auto"/>
            <w:bottom w:val="none" w:sz="0" w:space="0" w:color="auto"/>
            <w:right w:val="none" w:sz="0" w:space="0" w:color="auto"/>
          </w:divBdr>
        </w:div>
        <w:div w:id="1962492889">
          <w:marLeft w:val="0"/>
          <w:marRight w:val="0"/>
          <w:marTop w:val="40"/>
          <w:marBottom w:val="60"/>
          <w:divBdr>
            <w:top w:val="none" w:sz="0" w:space="0" w:color="auto"/>
            <w:left w:val="none" w:sz="0" w:space="0" w:color="auto"/>
            <w:bottom w:val="none" w:sz="0" w:space="0" w:color="auto"/>
            <w:right w:val="none" w:sz="0" w:space="0" w:color="auto"/>
          </w:divBdr>
        </w:div>
      </w:divsChild>
    </w:div>
    <w:div w:id="1773356978">
      <w:bodyDiv w:val="1"/>
      <w:marLeft w:val="0"/>
      <w:marRight w:val="0"/>
      <w:marTop w:val="0"/>
      <w:marBottom w:val="0"/>
      <w:divBdr>
        <w:top w:val="none" w:sz="0" w:space="0" w:color="auto"/>
        <w:left w:val="none" w:sz="0" w:space="0" w:color="auto"/>
        <w:bottom w:val="none" w:sz="0" w:space="0" w:color="auto"/>
        <w:right w:val="none" w:sz="0" w:space="0" w:color="auto"/>
      </w:divBdr>
    </w:div>
    <w:div w:id="1776438975">
      <w:bodyDiv w:val="1"/>
      <w:marLeft w:val="0"/>
      <w:marRight w:val="0"/>
      <w:marTop w:val="0"/>
      <w:marBottom w:val="0"/>
      <w:divBdr>
        <w:top w:val="none" w:sz="0" w:space="0" w:color="auto"/>
        <w:left w:val="none" w:sz="0" w:space="0" w:color="auto"/>
        <w:bottom w:val="none" w:sz="0" w:space="0" w:color="auto"/>
        <w:right w:val="none" w:sz="0" w:space="0" w:color="auto"/>
      </w:divBdr>
    </w:div>
    <w:div w:id="1782265501">
      <w:bodyDiv w:val="1"/>
      <w:marLeft w:val="0"/>
      <w:marRight w:val="0"/>
      <w:marTop w:val="0"/>
      <w:marBottom w:val="0"/>
      <w:divBdr>
        <w:top w:val="none" w:sz="0" w:space="0" w:color="auto"/>
        <w:left w:val="none" w:sz="0" w:space="0" w:color="auto"/>
        <w:bottom w:val="none" w:sz="0" w:space="0" w:color="auto"/>
        <w:right w:val="none" w:sz="0" w:space="0" w:color="auto"/>
      </w:divBdr>
      <w:divsChild>
        <w:div w:id="2404134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68164745">
              <w:marLeft w:val="0"/>
              <w:marRight w:val="0"/>
              <w:marTop w:val="0"/>
              <w:marBottom w:val="0"/>
              <w:divBdr>
                <w:top w:val="none" w:sz="0" w:space="0" w:color="auto"/>
                <w:left w:val="none" w:sz="0" w:space="0" w:color="auto"/>
                <w:bottom w:val="none" w:sz="0" w:space="0" w:color="auto"/>
                <w:right w:val="none" w:sz="0" w:space="0" w:color="auto"/>
              </w:divBdr>
              <w:divsChild>
                <w:div w:id="106818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673085">
      <w:bodyDiv w:val="1"/>
      <w:marLeft w:val="0"/>
      <w:marRight w:val="0"/>
      <w:marTop w:val="0"/>
      <w:marBottom w:val="0"/>
      <w:divBdr>
        <w:top w:val="none" w:sz="0" w:space="0" w:color="auto"/>
        <w:left w:val="none" w:sz="0" w:space="0" w:color="auto"/>
        <w:bottom w:val="none" w:sz="0" w:space="0" w:color="auto"/>
        <w:right w:val="none" w:sz="0" w:space="0" w:color="auto"/>
      </w:divBdr>
    </w:div>
    <w:div w:id="1811555847">
      <w:bodyDiv w:val="1"/>
      <w:marLeft w:val="0"/>
      <w:marRight w:val="0"/>
      <w:marTop w:val="0"/>
      <w:marBottom w:val="0"/>
      <w:divBdr>
        <w:top w:val="none" w:sz="0" w:space="0" w:color="auto"/>
        <w:left w:val="none" w:sz="0" w:space="0" w:color="auto"/>
        <w:bottom w:val="none" w:sz="0" w:space="0" w:color="auto"/>
        <w:right w:val="none" w:sz="0" w:space="0" w:color="auto"/>
      </w:divBdr>
      <w:divsChild>
        <w:div w:id="1486315128">
          <w:marLeft w:val="0"/>
          <w:marRight w:val="0"/>
          <w:marTop w:val="60"/>
          <w:marBottom w:val="0"/>
          <w:divBdr>
            <w:top w:val="none" w:sz="0" w:space="0" w:color="auto"/>
            <w:left w:val="none" w:sz="0" w:space="0" w:color="auto"/>
            <w:bottom w:val="none" w:sz="0" w:space="0" w:color="auto"/>
            <w:right w:val="none" w:sz="0" w:space="0" w:color="auto"/>
          </w:divBdr>
        </w:div>
        <w:div w:id="1672023334">
          <w:marLeft w:val="0"/>
          <w:marRight w:val="0"/>
          <w:marTop w:val="0"/>
          <w:marBottom w:val="0"/>
          <w:divBdr>
            <w:top w:val="none" w:sz="0" w:space="0" w:color="auto"/>
            <w:left w:val="none" w:sz="0" w:space="0" w:color="auto"/>
            <w:bottom w:val="none" w:sz="0" w:space="0" w:color="auto"/>
            <w:right w:val="none" w:sz="0" w:space="0" w:color="auto"/>
          </w:divBdr>
        </w:div>
      </w:divsChild>
    </w:div>
    <w:div w:id="1822578004">
      <w:bodyDiv w:val="1"/>
      <w:marLeft w:val="0"/>
      <w:marRight w:val="0"/>
      <w:marTop w:val="0"/>
      <w:marBottom w:val="0"/>
      <w:divBdr>
        <w:top w:val="none" w:sz="0" w:space="0" w:color="auto"/>
        <w:left w:val="none" w:sz="0" w:space="0" w:color="auto"/>
        <w:bottom w:val="none" w:sz="0" w:space="0" w:color="auto"/>
        <w:right w:val="none" w:sz="0" w:space="0" w:color="auto"/>
      </w:divBdr>
    </w:div>
    <w:div w:id="1824463190">
      <w:bodyDiv w:val="1"/>
      <w:marLeft w:val="0"/>
      <w:marRight w:val="0"/>
      <w:marTop w:val="0"/>
      <w:marBottom w:val="0"/>
      <w:divBdr>
        <w:top w:val="none" w:sz="0" w:space="0" w:color="auto"/>
        <w:left w:val="none" w:sz="0" w:space="0" w:color="auto"/>
        <w:bottom w:val="none" w:sz="0" w:space="0" w:color="auto"/>
        <w:right w:val="none" w:sz="0" w:space="0" w:color="auto"/>
      </w:divBdr>
    </w:div>
    <w:div w:id="1826705223">
      <w:bodyDiv w:val="1"/>
      <w:marLeft w:val="0"/>
      <w:marRight w:val="0"/>
      <w:marTop w:val="0"/>
      <w:marBottom w:val="0"/>
      <w:divBdr>
        <w:top w:val="none" w:sz="0" w:space="0" w:color="auto"/>
        <w:left w:val="none" w:sz="0" w:space="0" w:color="auto"/>
        <w:bottom w:val="none" w:sz="0" w:space="0" w:color="auto"/>
        <w:right w:val="none" w:sz="0" w:space="0" w:color="auto"/>
      </w:divBdr>
    </w:div>
    <w:div w:id="1859998461">
      <w:bodyDiv w:val="1"/>
      <w:marLeft w:val="0"/>
      <w:marRight w:val="0"/>
      <w:marTop w:val="0"/>
      <w:marBottom w:val="0"/>
      <w:divBdr>
        <w:top w:val="none" w:sz="0" w:space="0" w:color="auto"/>
        <w:left w:val="none" w:sz="0" w:space="0" w:color="auto"/>
        <w:bottom w:val="none" w:sz="0" w:space="0" w:color="auto"/>
        <w:right w:val="none" w:sz="0" w:space="0" w:color="auto"/>
      </w:divBdr>
    </w:div>
    <w:div w:id="1874150364">
      <w:bodyDiv w:val="1"/>
      <w:marLeft w:val="0"/>
      <w:marRight w:val="0"/>
      <w:marTop w:val="0"/>
      <w:marBottom w:val="0"/>
      <w:divBdr>
        <w:top w:val="none" w:sz="0" w:space="0" w:color="auto"/>
        <w:left w:val="none" w:sz="0" w:space="0" w:color="auto"/>
        <w:bottom w:val="none" w:sz="0" w:space="0" w:color="auto"/>
        <w:right w:val="none" w:sz="0" w:space="0" w:color="auto"/>
      </w:divBdr>
    </w:div>
    <w:div w:id="1898584155">
      <w:bodyDiv w:val="1"/>
      <w:marLeft w:val="0"/>
      <w:marRight w:val="0"/>
      <w:marTop w:val="0"/>
      <w:marBottom w:val="0"/>
      <w:divBdr>
        <w:top w:val="none" w:sz="0" w:space="0" w:color="auto"/>
        <w:left w:val="none" w:sz="0" w:space="0" w:color="auto"/>
        <w:bottom w:val="none" w:sz="0" w:space="0" w:color="auto"/>
        <w:right w:val="none" w:sz="0" w:space="0" w:color="auto"/>
      </w:divBdr>
      <w:divsChild>
        <w:div w:id="21271124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841014">
              <w:marLeft w:val="0"/>
              <w:marRight w:val="0"/>
              <w:marTop w:val="0"/>
              <w:marBottom w:val="0"/>
              <w:divBdr>
                <w:top w:val="none" w:sz="0" w:space="0" w:color="auto"/>
                <w:left w:val="none" w:sz="0" w:space="0" w:color="auto"/>
                <w:bottom w:val="none" w:sz="0" w:space="0" w:color="auto"/>
                <w:right w:val="none" w:sz="0" w:space="0" w:color="auto"/>
              </w:divBdr>
              <w:divsChild>
                <w:div w:id="58592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700784">
      <w:bodyDiv w:val="1"/>
      <w:marLeft w:val="0"/>
      <w:marRight w:val="0"/>
      <w:marTop w:val="0"/>
      <w:marBottom w:val="0"/>
      <w:divBdr>
        <w:top w:val="none" w:sz="0" w:space="0" w:color="auto"/>
        <w:left w:val="none" w:sz="0" w:space="0" w:color="auto"/>
        <w:bottom w:val="none" w:sz="0" w:space="0" w:color="auto"/>
        <w:right w:val="none" w:sz="0" w:space="0" w:color="auto"/>
      </w:divBdr>
    </w:div>
    <w:div w:id="1906836206">
      <w:bodyDiv w:val="1"/>
      <w:marLeft w:val="0"/>
      <w:marRight w:val="0"/>
      <w:marTop w:val="0"/>
      <w:marBottom w:val="0"/>
      <w:divBdr>
        <w:top w:val="none" w:sz="0" w:space="0" w:color="auto"/>
        <w:left w:val="none" w:sz="0" w:space="0" w:color="auto"/>
        <w:bottom w:val="none" w:sz="0" w:space="0" w:color="auto"/>
        <w:right w:val="none" w:sz="0" w:space="0" w:color="auto"/>
      </w:divBdr>
    </w:div>
    <w:div w:id="1908690259">
      <w:bodyDiv w:val="1"/>
      <w:marLeft w:val="0"/>
      <w:marRight w:val="0"/>
      <w:marTop w:val="0"/>
      <w:marBottom w:val="0"/>
      <w:divBdr>
        <w:top w:val="none" w:sz="0" w:space="0" w:color="auto"/>
        <w:left w:val="none" w:sz="0" w:space="0" w:color="auto"/>
        <w:bottom w:val="none" w:sz="0" w:space="0" w:color="auto"/>
        <w:right w:val="none" w:sz="0" w:space="0" w:color="auto"/>
      </w:divBdr>
      <w:divsChild>
        <w:div w:id="1007752919">
          <w:marLeft w:val="0"/>
          <w:marRight w:val="0"/>
          <w:marTop w:val="0"/>
          <w:marBottom w:val="0"/>
          <w:divBdr>
            <w:top w:val="none" w:sz="0" w:space="0" w:color="auto"/>
            <w:left w:val="none" w:sz="0" w:space="0" w:color="auto"/>
            <w:bottom w:val="none" w:sz="0" w:space="0" w:color="auto"/>
            <w:right w:val="none" w:sz="0" w:space="0" w:color="auto"/>
          </w:divBdr>
        </w:div>
      </w:divsChild>
    </w:div>
    <w:div w:id="1909607176">
      <w:bodyDiv w:val="1"/>
      <w:marLeft w:val="0"/>
      <w:marRight w:val="0"/>
      <w:marTop w:val="0"/>
      <w:marBottom w:val="0"/>
      <w:divBdr>
        <w:top w:val="none" w:sz="0" w:space="0" w:color="auto"/>
        <w:left w:val="none" w:sz="0" w:space="0" w:color="auto"/>
        <w:bottom w:val="none" w:sz="0" w:space="0" w:color="auto"/>
        <w:right w:val="none" w:sz="0" w:space="0" w:color="auto"/>
      </w:divBdr>
    </w:div>
    <w:div w:id="1934851466">
      <w:bodyDiv w:val="1"/>
      <w:marLeft w:val="0"/>
      <w:marRight w:val="0"/>
      <w:marTop w:val="0"/>
      <w:marBottom w:val="0"/>
      <w:divBdr>
        <w:top w:val="none" w:sz="0" w:space="0" w:color="auto"/>
        <w:left w:val="none" w:sz="0" w:space="0" w:color="auto"/>
        <w:bottom w:val="none" w:sz="0" w:space="0" w:color="auto"/>
        <w:right w:val="none" w:sz="0" w:space="0" w:color="auto"/>
      </w:divBdr>
      <w:divsChild>
        <w:div w:id="2689729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2181193">
              <w:marLeft w:val="0"/>
              <w:marRight w:val="0"/>
              <w:marTop w:val="0"/>
              <w:marBottom w:val="0"/>
              <w:divBdr>
                <w:top w:val="none" w:sz="0" w:space="0" w:color="auto"/>
                <w:left w:val="none" w:sz="0" w:space="0" w:color="auto"/>
                <w:bottom w:val="none" w:sz="0" w:space="0" w:color="auto"/>
                <w:right w:val="none" w:sz="0" w:space="0" w:color="auto"/>
              </w:divBdr>
              <w:divsChild>
                <w:div w:id="181510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091806">
      <w:bodyDiv w:val="1"/>
      <w:marLeft w:val="0"/>
      <w:marRight w:val="0"/>
      <w:marTop w:val="0"/>
      <w:marBottom w:val="0"/>
      <w:divBdr>
        <w:top w:val="none" w:sz="0" w:space="0" w:color="auto"/>
        <w:left w:val="none" w:sz="0" w:space="0" w:color="auto"/>
        <w:bottom w:val="none" w:sz="0" w:space="0" w:color="auto"/>
        <w:right w:val="none" w:sz="0" w:space="0" w:color="auto"/>
      </w:divBdr>
      <w:divsChild>
        <w:div w:id="19765221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5692702">
              <w:marLeft w:val="0"/>
              <w:marRight w:val="0"/>
              <w:marTop w:val="0"/>
              <w:marBottom w:val="0"/>
              <w:divBdr>
                <w:top w:val="none" w:sz="0" w:space="0" w:color="auto"/>
                <w:left w:val="none" w:sz="0" w:space="0" w:color="auto"/>
                <w:bottom w:val="none" w:sz="0" w:space="0" w:color="auto"/>
                <w:right w:val="none" w:sz="0" w:space="0" w:color="auto"/>
              </w:divBdr>
              <w:divsChild>
                <w:div w:id="853617290">
                  <w:marLeft w:val="0"/>
                  <w:marRight w:val="0"/>
                  <w:marTop w:val="0"/>
                  <w:marBottom w:val="0"/>
                  <w:divBdr>
                    <w:top w:val="none" w:sz="0" w:space="0" w:color="auto"/>
                    <w:left w:val="none" w:sz="0" w:space="0" w:color="auto"/>
                    <w:bottom w:val="none" w:sz="0" w:space="0" w:color="auto"/>
                    <w:right w:val="none" w:sz="0" w:space="0" w:color="auto"/>
                  </w:divBdr>
                  <w:divsChild>
                    <w:div w:id="1772047697">
                      <w:marLeft w:val="0"/>
                      <w:marRight w:val="0"/>
                      <w:marTop w:val="0"/>
                      <w:marBottom w:val="0"/>
                      <w:divBdr>
                        <w:top w:val="none" w:sz="0" w:space="0" w:color="auto"/>
                        <w:left w:val="none" w:sz="0" w:space="0" w:color="auto"/>
                        <w:bottom w:val="none" w:sz="0" w:space="0" w:color="auto"/>
                        <w:right w:val="none" w:sz="0" w:space="0" w:color="auto"/>
                      </w:divBdr>
                      <w:divsChild>
                        <w:div w:id="224073906">
                          <w:marLeft w:val="0"/>
                          <w:marRight w:val="0"/>
                          <w:marTop w:val="0"/>
                          <w:marBottom w:val="0"/>
                          <w:divBdr>
                            <w:top w:val="none" w:sz="0" w:space="0" w:color="auto"/>
                            <w:left w:val="none" w:sz="0" w:space="0" w:color="auto"/>
                            <w:bottom w:val="none" w:sz="0" w:space="0" w:color="auto"/>
                            <w:right w:val="none" w:sz="0" w:space="0" w:color="auto"/>
                          </w:divBdr>
                          <w:divsChild>
                            <w:div w:id="522981851">
                              <w:marLeft w:val="0"/>
                              <w:marRight w:val="0"/>
                              <w:marTop w:val="0"/>
                              <w:marBottom w:val="0"/>
                              <w:divBdr>
                                <w:top w:val="none" w:sz="0" w:space="0" w:color="auto"/>
                                <w:left w:val="none" w:sz="0" w:space="0" w:color="auto"/>
                                <w:bottom w:val="none" w:sz="0" w:space="0" w:color="auto"/>
                                <w:right w:val="none" w:sz="0" w:space="0" w:color="auto"/>
                              </w:divBdr>
                              <w:divsChild>
                                <w:div w:id="76449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7714961">
      <w:bodyDiv w:val="1"/>
      <w:marLeft w:val="0"/>
      <w:marRight w:val="0"/>
      <w:marTop w:val="0"/>
      <w:marBottom w:val="0"/>
      <w:divBdr>
        <w:top w:val="none" w:sz="0" w:space="0" w:color="auto"/>
        <w:left w:val="none" w:sz="0" w:space="0" w:color="auto"/>
        <w:bottom w:val="none" w:sz="0" w:space="0" w:color="auto"/>
        <w:right w:val="none" w:sz="0" w:space="0" w:color="auto"/>
      </w:divBdr>
    </w:div>
    <w:div w:id="1967079212">
      <w:bodyDiv w:val="1"/>
      <w:marLeft w:val="0"/>
      <w:marRight w:val="0"/>
      <w:marTop w:val="0"/>
      <w:marBottom w:val="0"/>
      <w:divBdr>
        <w:top w:val="none" w:sz="0" w:space="0" w:color="auto"/>
        <w:left w:val="none" w:sz="0" w:space="0" w:color="auto"/>
        <w:bottom w:val="none" w:sz="0" w:space="0" w:color="auto"/>
        <w:right w:val="none" w:sz="0" w:space="0" w:color="auto"/>
      </w:divBdr>
    </w:div>
    <w:div w:id="1969192334">
      <w:bodyDiv w:val="1"/>
      <w:marLeft w:val="0"/>
      <w:marRight w:val="0"/>
      <w:marTop w:val="0"/>
      <w:marBottom w:val="0"/>
      <w:divBdr>
        <w:top w:val="none" w:sz="0" w:space="0" w:color="auto"/>
        <w:left w:val="none" w:sz="0" w:space="0" w:color="auto"/>
        <w:bottom w:val="none" w:sz="0" w:space="0" w:color="auto"/>
        <w:right w:val="none" w:sz="0" w:space="0" w:color="auto"/>
      </w:divBdr>
    </w:div>
    <w:div w:id="1973095377">
      <w:bodyDiv w:val="1"/>
      <w:marLeft w:val="0"/>
      <w:marRight w:val="0"/>
      <w:marTop w:val="0"/>
      <w:marBottom w:val="0"/>
      <w:divBdr>
        <w:top w:val="none" w:sz="0" w:space="0" w:color="auto"/>
        <w:left w:val="none" w:sz="0" w:space="0" w:color="auto"/>
        <w:bottom w:val="none" w:sz="0" w:space="0" w:color="auto"/>
        <w:right w:val="none" w:sz="0" w:space="0" w:color="auto"/>
      </w:divBdr>
    </w:div>
    <w:div w:id="1985309516">
      <w:bodyDiv w:val="1"/>
      <w:marLeft w:val="0"/>
      <w:marRight w:val="0"/>
      <w:marTop w:val="0"/>
      <w:marBottom w:val="0"/>
      <w:divBdr>
        <w:top w:val="none" w:sz="0" w:space="0" w:color="auto"/>
        <w:left w:val="none" w:sz="0" w:space="0" w:color="auto"/>
        <w:bottom w:val="none" w:sz="0" w:space="0" w:color="auto"/>
        <w:right w:val="none" w:sz="0" w:space="0" w:color="auto"/>
      </w:divBdr>
    </w:div>
    <w:div w:id="2000964641">
      <w:bodyDiv w:val="1"/>
      <w:marLeft w:val="0"/>
      <w:marRight w:val="0"/>
      <w:marTop w:val="0"/>
      <w:marBottom w:val="0"/>
      <w:divBdr>
        <w:top w:val="none" w:sz="0" w:space="0" w:color="auto"/>
        <w:left w:val="none" w:sz="0" w:space="0" w:color="auto"/>
        <w:bottom w:val="none" w:sz="0" w:space="0" w:color="auto"/>
        <w:right w:val="none" w:sz="0" w:space="0" w:color="auto"/>
      </w:divBdr>
    </w:div>
    <w:div w:id="2002006414">
      <w:bodyDiv w:val="1"/>
      <w:marLeft w:val="0"/>
      <w:marRight w:val="0"/>
      <w:marTop w:val="0"/>
      <w:marBottom w:val="0"/>
      <w:divBdr>
        <w:top w:val="none" w:sz="0" w:space="0" w:color="auto"/>
        <w:left w:val="none" w:sz="0" w:space="0" w:color="auto"/>
        <w:bottom w:val="none" w:sz="0" w:space="0" w:color="auto"/>
        <w:right w:val="none" w:sz="0" w:space="0" w:color="auto"/>
      </w:divBdr>
    </w:div>
    <w:div w:id="2002269296">
      <w:bodyDiv w:val="1"/>
      <w:marLeft w:val="0"/>
      <w:marRight w:val="0"/>
      <w:marTop w:val="0"/>
      <w:marBottom w:val="0"/>
      <w:divBdr>
        <w:top w:val="none" w:sz="0" w:space="0" w:color="auto"/>
        <w:left w:val="none" w:sz="0" w:space="0" w:color="auto"/>
        <w:bottom w:val="none" w:sz="0" w:space="0" w:color="auto"/>
        <w:right w:val="none" w:sz="0" w:space="0" w:color="auto"/>
      </w:divBdr>
    </w:div>
    <w:div w:id="2024672295">
      <w:bodyDiv w:val="1"/>
      <w:marLeft w:val="0"/>
      <w:marRight w:val="0"/>
      <w:marTop w:val="0"/>
      <w:marBottom w:val="0"/>
      <w:divBdr>
        <w:top w:val="none" w:sz="0" w:space="0" w:color="auto"/>
        <w:left w:val="none" w:sz="0" w:space="0" w:color="auto"/>
        <w:bottom w:val="none" w:sz="0" w:space="0" w:color="auto"/>
        <w:right w:val="none" w:sz="0" w:space="0" w:color="auto"/>
      </w:divBdr>
    </w:div>
    <w:div w:id="2037392229">
      <w:bodyDiv w:val="1"/>
      <w:marLeft w:val="0"/>
      <w:marRight w:val="0"/>
      <w:marTop w:val="0"/>
      <w:marBottom w:val="0"/>
      <w:divBdr>
        <w:top w:val="none" w:sz="0" w:space="0" w:color="auto"/>
        <w:left w:val="none" w:sz="0" w:space="0" w:color="auto"/>
        <w:bottom w:val="none" w:sz="0" w:space="0" w:color="auto"/>
        <w:right w:val="none" w:sz="0" w:space="0" w:color="auto"/>
      </w:divBdr>
      <w:divsChild>
        <w:div w:id="2001344401">
          <w:marLeft w:val="0"/>
          <w:marRight w:val="0"/>
          <w:marTop w:val="0"/>
          <w:marBottom w:val="0"/>
          <w:divBdr>
            <w:top w:val="none" w:sz="0" w:space="0" w:color="auto"/>
            <w:left w:val="none" w:sz="0" w:space="0" w:color="auto"/>
            <w:bottom w:val="none" w:sz="0" w:space="0" w:color="auto"/>
            <w:right w:val="none" w:sz="0" w:space="0" w:color="auto"/>
          </w:divBdr>
        </w:div>
      </w:divsChild>
    </w:div>
    <w:div w:id="2094742158">
      <w:bodyDiv w:val="1"/>
      <w:marLeft w:val="0"/>
      <w:marRight w:val="0"/>
      <w:marTop w:val="0"/>
      <w:marBottom w:val="0"/>
      <w:divBdr>
        <w:top w:val="none" w:sz="0" w:space="0" w:color="auto"/>
        <w:left w:val="none" w:sz="0" w:space="0" w:color="auto"/>
        <w:bottom w:val="none" w:sz="0" w:space="0" w:color="auto"/>
        <w:right w:val="none" w:sz="0" w:space="0" w:color="auto"/>
      </w:divBdr>
    </w:div>
    <w:div w:id="2113089112">
      <w:bodyDiv w:val="1"/>
      <w:marLeft w:val="0"/>
      <w:marRight w:val="0"/>
      <w:marTop w:val="0"/>
      <w:marBottom w:val="0"/>
      <w:divBdr>
        <w:top w:val="none" w:sz="0" w:space="0" w:color="auto"/>
        <w:left w:val="none" w:sz="0" w:space="0" w:color="auto"/>
        <w:bottom w:val="none" w:sz="0" w:space="0" w:color="auto"/>
        <w:right w:val="none" w:sz="0" w:space="0" w:color="auto"/>
      </w:divBdr>
    </w:div>
    <w:div w:id="212102459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inyurl.com/rcmbc-em-sermonnotes" TargetMode="External"/><Relationship Id="rId5" Type="http://schemas.openxmlformats.org/officeDocument/2006/relationships/webSettings" Target="webSettings.xml"/><Relationship Id="rId10" Type="http://schemas.openxmlformats.org/officeDocument/2006/relationships/hyperlink" Target="mailto:give@rcmbc.ca" TargetMode="External"/><Relationship Id="rId4" Type="http://schemas.openxmlformats.org/officeDocument/2006/relationships/settings" Target="settings.xml"/><Relationship Id="rId9" Type="http://schemas.openxmlformats.org/officeDocument/2006/relationships/hyperlink" Target="http://www.rcmbc.c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27DC05-F5F9-4252-B585-487B8B648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1081</Words>
  <Characters>6165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Marr</dc:creator>
  <cp:keywords/>
  <dc:description/>
  <cp:lastModifiedBy>RCMBC</cp:lastModifiedBy>
  <cp:revision>2</cp:revision>
  <cp:lastPrinted>2026-07-31T21:20:00Z</cp:lastPrinted>
  <dcterms:created xsi:type="dcterms:W3CDTF">2026-07-31T21:37:00Z</dcterms:created>
  <dcterms:modified xsi:type="dcterms:W3CDTF">2026-07-31T21:37:00Z</dcterms:modified>
</cp:coreProperties>
</file>